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4BE" w:rsidRDefault="00FE279D">
      <w:pPr>
        <w:spacing w:before="5" w:line="120" w:lineRule="exact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315357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209550</wp:posOffset>
            </wp:positionV>
            <wp:extent cx="6312535" cy="617220"/>
            <wp:effectExtent l="19050" t="0" r="0" b="0"/>
            <wp:wrapSquare wrapText="bothSides"/>
            <wp:docPr id="5" name="Picture 2" descr="D:\SK\FORMAT\SVCET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\FORMAT\SVCET LETTER HE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4BE" w:rsidRDefault="006C7217">
      <w:pPr>
        <w:spacing w:line="200" w:lineRule="exact"/>
      </w:pPr>
      <w:r>
        <w:pict>
          <v:group id="_x0000_s3118" style="position:absolute;margin-left:27.85pt;margin-top:30pt;width:535.3pt;height:782pt;z-index:-3231;mso-position-horizontal-relative:page;mso-position-vertical-relative:page" coordorigin="614,599" coordsize="10706,15640">
            <v:shape id="_x0000_s3140" style="position:absolute;left:685;top:5331;width:10599;height:1" coordorigin="685,5331" coordsize="10599,1" path="m685,5331r10599,1e" filled="f">
              <v:path arrowok="t"/>
            </v:shape>
            <v:shape id="_x0000_s3139" style="position:absolute;left:685;top:7740;width:10599;height:1" coordorigin="685,7740" coordsize="10599,1" path="m685,7740r10599,1e" filled="f">
              <v:path arrowok="t"/>
            </v:shape>
            <v:shape id="_x0000_s3138" style="position:absolute;left:620;top:605;width:29;height:0" coordorigin="620,605" coordsize="29,0" path="m620,605r28,e" filled="f" strokeweight=".58pt">
              <v:path arrowok="t"/>
            </v:shape>
            <v:shape id="_x0000_s3137" style="position:absolute;left:629;top:619;width:10;height:0" coordorigin="629,619" coordsize="10,0" path="m629,619r10,e" filled="f" strokecolor="white" strokeweight="1.06pt">
              <v:path arrowok="t"/>
            </v:shape>
            <v:shape id="_x0000_s3136" style="position:absolute;left:629;top:614;width:19;height:0" coordorigin="629,614" coordsize="19,0" path="m629,614r19,e" filled="f" strokecolor="white" strokeweight=".58pt">
              <v:path arrowok="t"/>
            </v:shape>
            <v:shape id="_x0000_s3135" style="position:absolute;left:648;top:605;width:10636;height:0" coordorigin="648,605" coordsize="10636,0" path="m648,605r10637,e" filled="f" strokeweight=".58pt">
              <v:path arrowok="t"/>
            </v:shape>
            <v:shape id="_x0000_s3134" style="position:absolute;left:648;top:624;width:10636;height:0" coordorigin="648,624" coordsize="10636,0" path="m648,624r10637,e" filled="f" strokeweight=".58pt">
              <v:path arrowok="t"/>
            </v:shape>
            <v:shape id="_x0000_s3133" style="position:absolute;left:11285;top:605;width:29;height:0" coordorigin="11285,605" coordsize="29,0" path="m11285,605r29,e" filled="f" strokeweight=".58pt">
              <v:path arrowok="t"/>
            </v:shape>
            <v:shape id="_x0000_s3132" style="position:absolute;left:11294;top:619;width:10;height:0" coordorigin="11294,619" coordsize="10,0" path="m11294,619r10,e" filled="f" strokecolor="white" strokeweight="1.06pt">
              <v:path arrowok="t"/>
            </v:shape>
            <v:shape id="_x0000_s3131" style="position:absolute;left:11285;top:614;width:19;height:0" coordorigin="11285,614" coordsize="19,0" path="m11285,614r19,e" filled="f" strokecolor="white" strokeweight=".58pt">
              <v:path arrowok="t"/>
            </v:shape>
            <v:shape id="_x0000_s3130" style="position:absolute;left:640;top:610;width:0;height:15619" coordorigin="640,610" coordsize="0,15619" path="m640,610r,15618e" filled="f" strokeweight=".58pt">
              <v:path arrowok="t"/>
            </v:shape>
            <v:shape id="_x0000_s3129" style="position:absolute;left:644;top:629;width:0;height:15580" coordorigin="644,629" coordsize="0,15580" path="m644,629r,15580e" filled="f" strokeweight=".58pt">
              <v:path arrowok="t"/>
            </v:shape>
            <v:shape id="_x0000_s3128" style="position:absolute;left:11293;top:610;width:0;height:15619" coordorigin="11293,610" coordsize="0,15619" path="m11293,610r,15618e" filled="f" strokeweight=".58pt">
              <v:path arrowok="t"/>
            </v:shape>
            <v:shape id="_x0000_s3127" style="position:absolute;left:11290;top:629;width:0;height:15580" coordorigin="11290,629" coordsize="0,15580" path="m11290,629r,15580e" filled="f" strokeweight=".20464mm">
              <v:path arrowok="t"/>
            </v:shape>
            <v:shape id="_x0000_s3126" style="position:absolute;left:620;top:16233;width:29;height:0" coordorigin="620,16233" coordsize="29,0" path="m620,16233r28,e" filled="f" strokeweight=".58pt">
              <v:path arrowok="t"/>
            </v:shape>
            <v:shape id="_x0000_s3125" style="position:absolute;left:629;top:16219;width:10;height:0" coordorigin="629,16219" coordsize="10,0" path="m629,16219r10,e" filled="f" strokecolor="white" strokeweight="1.06pt">
              <v:path arrowok="t"/>
            </v:shape>
            <v:shape id="_x0000_s3124" style="position:absolute;left:629;top:16224;width:19;height:0" coordorigin="629,16224" coordsize="19,0" path="m629,16224r19,e" filled="f" strokecolor="white" strokeweight=".58pt">
              <v:path arrowok="t"/>
            </v:shape>
            <v:shape id="_x0000_s3123" style="position:absolute;left:648;top:16233;width:10636;height:0" coordorigin="648,16233" coordsize="10636,0" path="m648,16233r10637,e" filled="f" strokeweight=".58pt">
              <v:path arrowok="t"/>
            </v:shape>
            <v:shape id="_x0000_s3122" style="position:absolute;left:648;top:16214;width:10636;height:0" coordorigin="648,16214" coordsize="10636,0" path="m648,16214r10637,e" filled="f" strokeweight=".20464mm">
              <v:path arrowok="t"/>
            </v:shape>
            <v:shape id="_x0000_s3121" style="position:absolute;left:11285;top:16233;width:29;height:0" coordorigin="11285,16233" coordsize="29,0" path="m11285,16233r29,e" filled="f" strokeweight=".58pt">
              <v:path arrowok="t"/>
            </v:shape>
            <v:shape id="_x0000_s3120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3119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5944BE">
      <w:pPr>
        <w:ind w:left="833"/>
      </w:pPr>
    </w:p>
    <w:p w:rsidR="005944BE" w:rsidRDefault="001A1BAC">
      <w:pPr>
        <w:spacing w:line="260" w:lineRule="exact"/>
        <w:ind w:left="2659" w:right="248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ience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eer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FE279D" w:rsidRDefault="00FE279D">
      <w:pPr>
        <w:spacing w:line="260" w:lineRule="exact"/>
        <w:ind w:left="2659" w:right="2485"/>
        <w:jc w:val="center"/>
        <w:rPr>
          <w:sz w:val="24"/>
          <w:szCs w:val="24"/>
        </w:rPr>
      </w:pPr>
    </w:p>
    <w:p w:rsidR="005944BE" w:rsidRDefault="001A1BAC">
      <w:pPr>
        <w:spacing w:line="260" w:lineRule="exact"/>
        <w:ind w:left="3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TE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HAR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WA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 A</w:t>
      </w:r>
      <w:r>
        <w:rPr>
          <w:b/>
          <w:spacing w:val="4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ET</w:t>
      </w:r>
      <w:r>
        <w:rPr>
          <w:b/>
          <w:sz w:val="24"/>
          <w:szCs w:val="24"/>
        </w:rPr>
        <w:t>WORK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ROU</w:t>
      </w:r>
      <w:r>
        <w:rPr>
          <w:b/>
          <w:spacing w:val="2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NG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3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>CS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72</w:t>
      </w:r>
    </w:p>
    <w:p w:rsidR="005944BE" w:rsidRDefault="005944BE">
      <w:pPr>
        <w:spacing w:before="6" w:line="140" w:lineRule="exact"/>
        <w:rPr>
          <w:sz w:val="14"/>
          <w:szCs w:val="14"/>
        </w:rPr>
      </w:pPr>
    </w:p>
    <w:p w:rsidR="005944BE" w:rsidRDefault="001A1BAC">
      <w:pPr>
        <w:ind w:left="30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</w:p>
    <w:p w:rsidR="005944BE" w:rsidRDefault="005944BE">
      <w:pPr>
        <w:spacing w:before="2" w:line="120" w:lineRule="exact"/>
        <w:rPr>
          <w:sz w:val="13"/>
          <w:szCs w:val="13"/>
        </w:rPr>
      </w:pPr>
    </w:p>
    <w:p w:rsidR="005944BE" w:rsidRDefault="00FE279D" w:rsidP="0034425A">
      <w:pPr>
        <w:tabs>
          <w:tab w:val="left" w:pos="6210"/>
        </w:tabs>
        <w:ind w:left="1021" w:right="4030"/>
        <w:rPr>
          <w:sz w:val="24"/>
          <w:szCs w:val="24"/>
        </w:rPr>
      </w:pPr>
      <w:r>
        <w:rPr>
          <w:sz w:val="24"/>
          <w:szCs w:val="24"/>
        </w:rPr>
        <w:t>Dr. N. Balaji, Professor</w:t>
      </w:r>
      <w:r w:rsidR="0034425A">
        <w:rPr>
          <w:sz w:val="24"/>
          <w:szCs w:val="24"/>
        </w:rPr>
        <w:t xml:space="preserve"> &amp; HOD</w:t>
      </w:r>
      <w:r>
        <w:rPr>
          <w:sz w:val="24"/>
          <w:szCs w:val="24"/>
        </w:rPr>
        <w:t>/CSE</w:t>
      </w:r>
    </w:p>
    <w:p w:rsidR="00FE279D" w:rsidRDefault="00FE279D" w:rsidP="00FE279D">
      <w:pPr>
        <w:ind w:left="1021" w:right="4930"/>
        <w:rPr>
          <w:sz w:val="24"/>
          <w:szCs w:val="24"/>
        </w:rPr>
      </w:pPr>
    </w:p>
    <w:p w:rsidR="00FE279D" w:rsidRDefault="001A1BAC">
      <w:pPr>
        <w:spacing w:before="7" w:line="540" w:lineRule="atLeast"/>
        <w:ind w:left="4738" w:right="2104" w:hanging="4437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ied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                                                                                   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</w:p>
    <w:p w:rsidR="005944BE" w:rsidRDefault="001A1BAC" w:rsidP="00FE279D">
      <w:pPr>
        <w:spacing w:before="7" w:line="540" w:lineRule="atLeast"/>
        <w:ind w:left="4738" w:right="2104" w:hanging="44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II</w:t>
      </w:r>
      <w:r>
        <w:rPr>
          <w:b/>
          <w:sz w:val="24"/>
          <w:szCs w:val="24"/>
        </w:rPr>
        <w:t>I</w:t>
      </w:r>
    </w:p>
    <w:p w:rsidR="005944BE" w:rsidRDefault="001A1BAC">
      <w:pPr>
        <w:spacing w:line="260" w:lineRule="exact"/>
        <w:ind w:left="176" w:right="84"/>
        <w:jc w:val="both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-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28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3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5944BE" w:rsidRDefault="001A1BAC">
      <w:pPr>
        <w:spacing w:before="41"/>
        <w:ind w:left="118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 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5944BE" w:rsidRDefault="001A1BAC">
      <w:pPr>
        <w:spacing w:before="36"/>
        <w:ind w:left="118" w:right="621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C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5944BE">
      <w:pPr>
        <w:spacing w:before="8" w:line="240" w:lineRule="exact"/>
        <w:rPr>
          <w:sz w:val="24"/>
          <w:szCs w:val="24"/>
        </w:rPr>
      </w:pPr>
    </w:p>
    <w:p w:rsidR="005944BE" w:rsidRDefault="001A1BAC">
      <w:pPr>
        <w:spacing w:line="277" w:lineRule="auto"/>
        <w:ind w:left="118" w:right="7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:</w:t>
      </w:r>
      <w:r>
        <w:rPr>
          <w:b/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–  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 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: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D, 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USB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D,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944BE" w:rsidRDefault="001A1BAC">
      <w:pPr>
        <w:spacing w:line="260" w:lineRule="exact"/>
        <w:ind w:left="118" w:right="8449"/>
        <w:jc w:val="both"/>
        <w:rPr>
          <w:sz w:val="24"/>
          <w:szCs w:val="24"/>
        </w:rPr>
      </w:pP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5944BE" w:rsidRDefault="005944BE">
      <w:pPr>
        <w:spacing w:before="16" w:line="280" w:lineRule="exact"/>
        <w:rPr>
          <w:sz w:val="28"/>
          <w:szCs w:val="28"/>
        </w:rPr>
        <w:sectPr w:rsidR="005944BE">
          <w:headerReference w:type="default" r:id="rId8"/>
          <w:footerReference w:type="default" r:id="rId9"/>
          <w:pgSz w:w="11920" w:h="16840"/>
          <w:pgMar w:top="380" w:right="720" w:bottom="0" w:left="780" w:header="199" w:footer="138" w:gutter="0"/>
          <w:pgNumType w:start="1"/>
          <w:cols w:space="720"/>
        </w:sectPr>
      </w:pPr>
    </w:p>
    <w:p w:rsidR="005944BE" w:rsidRDefault="005944BE">
      <w:pPr>
        <w:spacing w:before="7" w:line="100" w:lineRule="exact"/>
        <w:rPr>
          <w:sz w:val="10"/>
          <w:szCs w:val="10"/>
        </w:rPr>
      </w:pPr>
    </w:p>
    <w:p w:rsidR="005944BE" w:rsidRDefault="005944BE">
      <w:pPr>
        <w:spacing w:line="200" w:lineRule="exact"/>
      </w:pPr>
    </w:p>
    <w:p w:rsidR="005944BE" w:rsidRDefault="001A1BAC">
      <w:pPr>
        <w:spacing w:line="260" w:lineRule="exact"/>
        <w:ind w:left="300" w:right="-5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1.   W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w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5"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?</w:t>
      </w:r>
    </w:p>
    <w:p w:rsidR="005944BE" w:rsidRDefault="001A1BAC">
      <w:pPr>
        <w:spacing w:before="29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780" w:header="720" w:footer="720" w:gutter="0"/>
          <w:cols w:num="2" w:space="720" w:equalWidth="0">
            <w:col w:w="3305" w:space="1562"/>
            <w:col w:w="5553"/>
          </w:cols>
        </w:sectPr>
      </w:pPr>
      <w:r>
        <w:br w:type="column"/>
      </w:r>
      <w:r>
        <w:rPr>
          <w:b/>
          <w:sz w:val="24"/>
          <w:szCs w:val="24"/>
        </w:rPr>
        <w:lastRenderedPageBreak/>
        <w:t>2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1741"/>
        <w:rPr>
          <w:sz w:val="24"/>
          <w:szCs w:val="24"/>
        </w:rPr>
      </w:pPr>
      <w:r>
        <w:lastRenderedPageBreak/>
        <w:t xml:space="preserve">    </w:t>
      </w:r>
      <w:r>
        <w:rPr>
          <w:spacing w:val="18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1741"/>
        <w:rPr>
          <w:sz w:val="24"/>
          <w:szCs w:val="24"/>
        </w:rPr>
      </w:pPr>
      <w:r>
        <w:t xml:space="preserve">     </w:t>
      </w:r>
      <w:r>
        <w:rPr>
          <w:spacing w:val="31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2"/>
          <w:sz w:val="24"/>
          <w:szCs w:val="24"/>
        </w:rPr>
        <w:t xml:space="preserve"> 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line="260" w:lineRule="exact"/>
        <w:ind w:left="1741"/>
        <w:rPr>
          <w:sz w:val="24"/>
          <w:szCs w:val="24"/>
        </w:rPr>
      </w:pPr>
      <w:r>
        <w:t xml:space="preserve">     </w:t>
      </w:r>
      <w:r>
        <w:rPr>
          <w:spacing w:val="31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1741"/>
        <w:rPr>
          <w:sz w:val="24"/>
          <w:szCs w:val="24"/>
        </w:rPr>
      </w:pPr>
      <w:r>
        <w:t xml:space="preserve">     </w:t>
      </w:r>
      <w:r>
        <w:rPr>
          <w:spacing w:val="31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line="260" w:lineRule="exact"/>
        <w:ind w:left="1741"/>
        <w:rPr>
          <w:sz w:val="24"/>
          <w:szCs w:val="24"/>
        </w:rPr>
      </w:pPr>
      <w:r>
        <w:t xml:space="preserve">     </w:t>
      </w:r>
      <w:r>
        <w:rPr>
          <w:spacing w:val="31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2"/>
          <w:sz w:val="24"/>
          <w:szCs w:val="24"/>
        </w:rPr>
        <w:t xml:space="preserve"> 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1741"/>
        <w:rPr>
          <w:sz w:val="24"/>
          <w:szCs w:val="24"/>
        </w:rPr>
      </w:pPr>
      <w:r>
        <w:t xml:space="preserve">      </w:t>
      </w:r>
      <w:r>
        <w:rPr>
          <w:spacing w:val="43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300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</w:t>
      </w:r>
      <w:r>
        <w:rPr>
          <w:b/>
          <w:sz w:val="24"/>
          <w:szCs w:val="24"/>
        </w:rPr>
        <w:t>wo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ies of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y?</w:t>
      </w:r>
    </w:p>
    <w:p w:rsidR="005944BE" w:rsidRDefault="001A1BAC">
      <w:pPr>
        <w:spacing w:before="2" w:line="260" w:lineRule="exact"/>
        <w:ind w:left="1021" w:right="76"/>
        <w:rPr>
          <w:sz w:val="24"/>
          <w:szCs w:val="24"/>
        </w:rPr>
      </w:pPr>
      <w:r>
        <w:rPr>
          <w:b/>
          <w:sz w:val="24"/>
          <w:szCs w:val="24"/>
        </w:rPr>
        <w:t>Vo</w:t>
      </w:r>
      <w:r>
        <w:rPr>
          <w:b/>
          <w:spacing w:val="-5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Non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vo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</w:t>
      </w:r>
    </w:p>
    <w:p w:rsidR="005944BE" w:rsidRDefault="001A1BAC">
      <w:pPr>
        <w:spacing w:line="260" w:lineRule="exact"/>
        <w:ind w:left="1021"/>
        <w:rPr>
          <w:sz w:val="24"/>
          <w:szCs w:val="24"/>
        </w:rPr>
      </w:pP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spacing w:before="3"/>
        <w:ind w:left="30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</w:t>
      </w:r>
      <w:r>
        <w:rPr>
          <w:b/>
          <w:sz w:val="24"/>
          <w:szCs w:val="24"/>
        </w:rPr>
        <w:t>wo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icon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y?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2014)</w:t>
      </w:r>
    </w:p>
    <w:p w:rsidR="005944BE" w:rsidRDefault="001A1BAC">
      <w:pPr>
        <w:spacing w:line="260" w:lineRule="exact"/>
        <w:ind w:left="622" w:right="7304"/>
        <w:jc w:val="center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(S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</w:p>
    <w:p w:rsidR="005944BE" w:rsidRDefault="001A1BAC">
      <w:pPr>
        <w:spacing w:line="260" w:lineRule="exact"/>
        <w:ind w:left="6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)</w:t>
      </w:r>
    </w:p>
    <w:p w:rsidR="005944BE" w:rsidRDefault="001A1BAC">
      <w:pPr>
        <w:spacing w:before="7"/>
        <w:ind w:left="300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?</w:t>
      </w:r>
    </w:p>
    <w:p w:rsidR="005944BE" w:rsidRDefault="001A1BAC">
      <w:pPr>
        <w:spacing w:before="2" w:line="260" w:lineRule="exact"/>
        <w:ind w:left="880" w:right="95" w:hanging="1"/>
        <w:jc w:val="center"/>
        <w:rPr>
          <w:sz w:val="24"/>
          <w:szCs w:val="24"/>
        </w:rPr>
      </w:pPr>
      <w:r>
        <w:rPr>
          <w:b/>
          <w:sz w:val="24"/>
          <w:szCs w:val="24"/>
        </w:rPr>
        <w:t>Ran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om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hyperlink r:id="rId10">
        <w:r>
          <w:rPr>
            <w:spacing w:val="-1"/>
            <w:sz w:val="24"/>
            <w:szCs w:val="24"/>
          </w:rPr>
          <w:t>ac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y</w:t>
        </w:r>
        <w:r>
          <w:rPr>
            <w:spacing w:val="-8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19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RA</w:t>
        </w:r>
      </w:hyperlink>
      <w:r>
        <w:rPr>
          <w:b/>
          <w:spacing w:val="4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hyperlink r:id="rId11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</w:hyperlink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hyperlink r:id="rId12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49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4"/>
          <w:sz w:val="24"/>
          <w:szCs w:val="24"/>
        </w:rPr>
        <w:t xml:space="preserve"> </w:t>
      </w:r>
      <w:hyperlink r:id="rId13">
        <w:r>
          <w:rPr>
            <w:sz w:val="24"/>
            <w:szCs w:val="24"/>
          </w:rPr>
          <w:t>d</w:t>
        </w:r>
        <w:r>
          <w:rPr>
            <w:spacing w:val="-6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50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hyperlink r:id="rId14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57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n</w:t>
        </w:r>
      </w:hyperlink>
      <w:r>
        <w:rPr>
          <w:sz w:val="24"/>
          <w:szCs w:val="24"/>
        </w:rPr>
        <w:t xml:space="preserve">ot 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hyperlink r:id="rId15">
        <w:r>
          <w:rPr>
            <w:spacing w:val="-4"/>
            <w:sz w:val="24"/>
            <w:szCs w:val="24"/>
          </w:rPr>
          <w:t>i</w:t>
        </w:r>
      </w:hyperlink>
      <w:hyperlink>
        <w:r>
          <w:rPr>
            <w:sz w:val="24"/>
            <w:szCs w:val="24"/>
          </w:rPr>
          <w:t>n</w:t>
        </w:r>
      </w:hyperlink>
    </w:p>
    <w:p w:rsidR="005944BE" w:rsidRDefault="006C7217">
      <w:pPr>
        <w:spacing w:line="260" w:lineRule="exact"/>
        <w:ind w:left="900"/>
        <w:rPr>
          <w:sz w:val="24"/>
          <w:szCs w:val="24"/>
        </w:rPr>
      </w:pPr>
      <w:hyperlink r:id="rId16">
        <w:r w:rsidR="001A1BAC">
          <w:rPr>
            <w:spacing w:val="-2"/>
            <w:sz w:val="24"/>
            <w:szCs w:val="24"/>
          </w:rPr>
          <w:t>s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qu</w:t>
        </w:r>
        <w:r w:rsidR="001A1BAC">
          <w:rPr>
            <w:spacing w:val="4"/>
            <w:sz w:val="24"/>
            <w:szCs w:val="24"/>
          </w:rPr>
          <w:t>e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z w:val="24"/>
            <w:szCs w:val="24"/>
          </w:rPr>
          <w:t>e.</w:t>
        </w:r>
      </w:hyperlink>
    </w:p>
    <w:p w:rsidR="005944BE" w:rsidRDefault="001A1BAC">
      <w:pPr>
        <w:spacing w:before="3"/>
        <w:ind w:left="300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?</w:t>
      </w:r>
    </w:p>
    <w:p w:rsidR="005944BE" w:rsidRDefault="001A1BAC">
      <w:pPr>
        <w:spacing w:before="2" w:line="260" w:lineRule="exact"/>
        <w:ind w:left="1021" w:right="73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1"/>
          <w:sz w:val="24"/>
          <w:szCs w:val="24"/>
        </w:rPr>
        <w:t xml:space="preserve"> </w:t>
      </w:r>
      <w:hyperlink r:id="rId17">
        <w:r>
          <w:rPr>
            <w:spacing w:val="5"/>
            <w:sz w:val="24"/>
            <w:szCs w:val="24"/>
          </w:rPr>
          <w:t>d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20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m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ce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s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11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</w:hyperlink>
      <w:hyperlink r:id="rId18">
        <w:r>
          <w:rPr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hyperlink r:id="rId19">
        <w:r>
          <w:rPr>
            <w:sz w:val="24"/>
            <w:szCs w:val="24"/>
          </w:rPr>
          <w:t>p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t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hyperlink r:id="rId20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</w:hyperlink>
      <w:hyperlink>
        <w:r>
          <w:rPr>
            <w:sz w:val="24"/>
            <w:szCs w:val="24"/>
          </w:rPr>
          <w:t>l</w:t>
        </w:r>
      </w:hyperlink>
    </w:p>
    <w:p w:rsidR="005944BE" w:rsidRDefault="006C7217">
      <w:pPr>
        <w:spacing w:line="260" w:lineRule="exact"/>
        <w:ind w:left="1021"/>
        <w:rPr>
          <w:sz w:val="24"/>
          <w:szCs w:val="24"/>
        </w:rPr>
      </w:pPr>
      <w:hyperlink r:id="rId21">
        <w:r w:rsidR="001A1BAC">
          <w:rPr>
            <w:spacing w:val="-1"/>
            <w:sz w:val="24"/>
            <w:szCs w:val="24"/>
          </w:rPr>
          <w:t>c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pu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s</w:t>
        </w:r>
        <w:r w:rsidR="001A1BAC">
          <w:rPr>
            <w:sz w:val="24"/>
            <w:szCs w:val="24"/>
          </w:rPr>
          <w:t>,</w:t>
        </w:r>
        <w:r w:rsidR="001A1BAC">
          <w:rPr>
            <w:spacing w:val="5"/>
            <w:sz w:val="24"/>
            <w:szCs w:val="24"/>
          </w:rPr>
          <w:t xml:space="preserve"> </w:t>
        </w:r>
      </w:hyperlink>
      <w:hyperlink r:id="rId22">
        <w:r w:rsidR="001A1BAC">
          <w:rPr>
            <w:spacing w:val="-5"/>
            <w:sz w:val="24"/>
            <w:szCs w:val="24"/>
          </w:rPr>
          <w:t>w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k</w:t>
        </w:r>
        <w:r w:rsidR="001A1BAC">
          <w:rPr>
            <w:spacing w:val="-7"/>
            <w:sz w:val="24"/>
            <w:szCs w:val="24"/>
          </w:rPr>
          <w:t>s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6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z w:val="24"/>
            <w:szCs w:val="24"/>
          </w:rPr>
          <w:t>ns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-1"/>
            <w:sz w:val="24"/>
            <w:szCs w:val="24"/>
          </w:rPr>
          <w:t>a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hyperlink r:id="rId23">
        <w:r w:rsidR="001A1BAC">
          <w:rPr>
            <w:spacing w:val="2"/>
            <w:sz w:val="24"/>
            <w:szCs w:val="24"/>
          </w:rPr>
          <w:t>s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5"/>
            <w:sz w:val="24"/>
            <w:szCs w:val="24"/>
          </w:rPr>
          <w:t>v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s</w:t>
        </w:r>
        <w:r w:rsidR="001A1BAC">
          <w:rPr>
            <w:sz w:val="24"/>
            <w:szCs w:val="24"/>
          </w:rPr>
          <w:t>.</w:t>
        </w:r>
      </w:hyperlink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30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</w:t>
      </w:r>
      <w:r>
        <w:rPr>
          <w:b/>
          <w:spacing w:val="-5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013)</w:t>
      </w:r>
    </w:p>
    <w:p w:rsidR="005944BE" w:rsidRDefault="001A1BAC">
      <w:pPr>
        <w:spacing w:line="260" w:lineRule="exact"/>
        <w:ind w:left="13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8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e-</w:t>
      </w:r>
      <w:r>
        <w:rPr>
          <w:spacing w:val="-4"/>
          <w:sz w:val="24"/>
          <w:szCs w:val="24"/>
        </w:rPr>
        <w:t>F</w:t>
      </w:r>
      <w:r>
        <w:rPr>
          <w:spacing w:val="6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[</w:t>
      </w:r>
      <w:r>
        <w:rPr>
          <w:spacing w:val="5"/>
          <w:sz w:val="24"/>
          <w:szCs w:val="24"/>
        </w:rPr>
        <w:t xml:space="preserve"> </w:t>
      </w:r>
      <w:hyperlink r:id="rId24">
        <w:r>
          <w:rPr>
            <w:sz w:val="24"/>
            <w:szCs w:val="24"/>
          </w:rPr>
          <w:t>Du</w:t>
        </w:r>
        <w:r>
          <w:rPr>
            <w:spacing w:val="3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in</w:t>
        </w:r>
        <w:r>
          <w:rPr>
            <w:spacing w:val="6"/>
            <w:sz w:val="24"/>
            <w:szCs w:val="24"/>
          </w:rPr>
          <w:t>-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</w:hyperlink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]</w:t>
      </w:r>
    </w:p>
    <w:p w:rsidR="005944BE" w:rsidRDefault="001A1BAC">
      <w:pPr>
        <w:spacing w:before="2"/>
        <w:ind w:left="13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SIP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hyperlink r:id="rId25">
        <w:r>
          <w:rPr>
            <w:sz w:val="24"/>
            <w:szCs w:val="24"/>
          </w:rPr>
          <w:t xml:space="preserve">ly </w:t>
        </w:r>
        <w:r>
          <w:rPr>
            <w:spacing w:val="-4"/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P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)</w:t>
        </w:r>
      </w:hyperlink>
      <w:r>
        <w:rPr>
          <w:spacing w:val="1"/>
          <w:sz w:val="24"/>
          <w:szCs w:val="24"/>
        </w:rPr>
        <w:t>[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]</w:t>
      </w:r>
    </w:p>
    <w:p w:rsidR="005944BE" w:rsidRDefault="001A1BAC">
      <w:pPr>
        <w:spacing w:line="260" w:lineRule="exact"/>
        <w:ind w:left="13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3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[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]</w:t>
      </w:r>
    </w:p>
    <w:p w:rsidR="005944BE" w:rsidRDefault="001A1BAC">
      <w:pPr>
        <w:spacing w:before="2"/>
        <w:ind w:left="1381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780" w:header="720" w:footer="720" w:gutter="0"/>
          <w:cols w:space="720"/>
        </w:sect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7</w:t>
      </w:r>
      <w:r>
        <w:rPr>
          <w:spacing w:val="1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6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/2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MM"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hyperlink r:id="rId26"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DO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)</w:t>
        </w:r>
      </w:hyperlink>
    </w:p>
    <w:p w:rsidR="005944BE" w:rsidRDefault="006C7217">
      <w:pPr>
        <w:spacing w:before="8" w:line="280" w:lineRule="exact"/>
        <w:rPr>
          <w:sz w:val="28"/>
          <w:szCs w:val="28"/>
        </w:rPr>
      </w:pPr>
      <w:r w:rsidRPr="006C7217">
        <w:lastRenderedPageBreak/>
        <w:pict>
          <v:group id="_x0000_s3097" style="position:absolute;margin-left:30.7pt;margin-top:29.95pt;width:535.3pt;height:782pt;z-index:-3230;mso-position-horizontal-relative:page;mso-position-vertical-relative:page" coordorigin="614,599" coordsize="10706,15640">
            <v:shape id="_x0000_s3117" style="position:absolute;left:620;top:605;width:29;height:0" coordorigin="620,605" coordsize="29,0" path="m620,605r28,e" filled="f" strokeweight=".58pt">
              <v:path arrowok="t"/>
            </v:shape>
            <v:shape id="_x0000_s3116" style="position:absolute;left:629;top:619;width:10;height:0" coordorigin="629,619" coordsize="10,0" path="m629,619r10,e" filled="f" strokecolor="white" strokeweight="1.06pt">
              <v:path arrowok="t"/>
            </v:shape>
            <v:shape id="_x0000_s3115" style="position:absolute;left:629;top:614;width:19;height:0" coordorigin="629,614" coordsize="19,0" path="m629,614r19,e" filled="f" strokecolor="white" strokeweight=".58pt">
              <v:path arrowok="t"/>
            </v:shape>
            <v:shape id="_x0000_s3114" style="position:absolute;left:648;top:605;width:10636;height:0" coordorigin="648,605" coordsize="10636,0" path="m648,605r10637,e" filled="f" strokeweight=".58pt">
              <v:path arrowok="t"/>
            </v:shape>
            <v:shape id="_x0000_s3113" style="position:absolute;left:648;top:624;width:10636;height:0" coordorigin="648,624" coordsize="10636,0" path="m648,624r10637,e" filled="f" strokeweight=".58pt">
              <v:path arrowok="t"/>
            </v:shape>
            <v:shape id="_x0000_s3112" style="position:absolute;left:11285;top:605;width:29;height:0" coordorigin="11285,605" coordsize="29,0" path="m11285,605r29,e" filled="f" strokeweight=".58pt">
              <v:path arrowok="t"/>
            </v:shape>
            <v:shape id="_x0000_s3111" style="position:absolute;left:11294;top:619;width:10;height:0" coordorigin="11294,619" coordsize="10,0" path="m11294,619r10,e" filled="f" strokecolor="white" strokeweight="1.06pt">
              <v:path arrowok="t"/>
            </v:shape>
            <v:shape id="_x0000_s3110" style="position:absolute;left:11285;top:614;width:19;height:0" coordorigin="11285,614" coordsize="19,0" path="m11285,614r19,e" filled="f" strokecolor="white" strokeweight=".58pt">
              <v:path arrowok="t"/>
            </v:shape>
            <v:shape id="_x0000_s3109" style="position:absolute;left:640;top:610;width:0;height:15619" coordorigin="640,610" coordsize="0,15619" path="m640,610r,15618e" filled="f" strokeweight=".58pt">
              <v:path arrowok="t"/>
            </v:shape>
            <v:shape id="_x0000_s3108" style="position:absolute;left:644;top:629;width:0;height:15580" coordorigin="644,629" coordsize="0,15580" path="m644,629r,15580e" filled="f" strokeweight=".58pt">
              <v:path arrowok="t"/>
            </v:shape>
            <v:shape id="_x0000_s3107" style="position:absolute;left:11293;top:610;width:0;height:15619" coordorigin="11293,610" coordsize="0,15619" path="m11293,610r,15618e" filled="f" strokeweight=".58pt">
              <v:path arrowok="t"/>
            </v:shape>
            <v:shape id="_x0000_s3106" style="position:absolute;left:11290;top:629;width:0;height:15580" coordorigin="11290,629" coordsize="0,15580" path="m11290,629r,15580e" filled="f" strokeweight=".20464mm">
              <v:path arrowok="t"/>
            </v:shape>
            <v:shape id="_x0000_s3105" style="position:absolute;left:620;top:16233;width:29;height:0" coordorigin="620,16233" coordsize="29,0" path="m620,16233r28,e" filled="f" strokeweight=".58pt">
              <v:path arrowok="t"/>
            </v:shape>
            <v:shape id="_x0000_s3104" style="position:absolute;left:629;top:16219;width:10;height:0" coordorigin="629,16219" coordsize="10,0" path="m629,16219r10,e" filled="f" strokecolor="white" strokeweight="1.06pt">
              <v:path arrowok="t"/>
            </v:shape>
            <v:shape id="_x0000_s3103" style="position:absolute;left:629;top:16224;width:19;height:0" coordorigin="629,16224" coordsize="19,0" path="m629,16224r19,e" filled="f" strokecolor="white" strokeweight=".58pt">
              <v:path arrowok="t"/>
            </v:shape>
            <v:shape id="_x0000_s3102" style="position:absolute;left:648;top:16233;width:10636;height:0" coordorigin="648,16233" coordsize="10636,0" path="m648,16233r10637,e" filled="f" strokeweight=".58pt">
              <v:path arrowok="t"/>
            </v:shape>
            <v:shape id="_x0000_s3101" style="position:absolute;left:648;top:16214;width:10636;height:0" coordorigin="648,16214" coordsize="10636,0" path="m648,16214r10637,e" filled="f" strokeweight=".20464mm">
              <v:path arrowok="t"/>
            </v:shape>
            <v:shape id="_x0000_s3100" style="position:absolute;left:11285;top:16233;width:29;height:0" coordorigin="11285,16233" coordsize="29,0" path="m11285,16233r29,e" filled="f" strokeweight=".58pt">
              <v:path arrowok="t"/>
            </v:shape>
            <v:shape id="_x0000_s3099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3098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30"/>
        <w:ind w:left="11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1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</w:t>
      </w:r>
      <w:hyperlink r:id="rId27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>[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]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How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oot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?</w:t>
      </w:r>
    </w:p>
    <w:p w:rsidR="005944BE" w:rsidRDefault="001A1BAC">
      <w:pPr>
        <w:spacing w:line="260" w:lineRule="exact"/>
        <w:ind w:left="11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1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18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/>
        <w:rPr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y?</w:t>
      </w:r>
    </w:p>
    <w:p w:rsidR="005944BE" w:rsidRDefault="001A1BAC">
      <w:pPr>
        <w:spacing w:line="260" w:lineRule="exact"/>
        <w:ind w:left="460" w:right="97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k,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</w:p>
    <w:p w:rsidR="005944BE" w:rsidRDefault="001A1BAC">
      <w:pPr>
        <w:spacing w:before="3"/>
        <w:ind w:left="460" w:right="82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ic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gs</w:t>
      </w:r>
      <w:r>
        <w:rPr>
          <w:b/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"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1"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19"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ut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18.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 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k, 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5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s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ag</w:t>
      </w:r>
      <w:r>
        <w:rPr>
          <w:b/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/>
        <w:rPr>
          <w:sz w:val="24"/>
          <w:szCs w:val="24"/>
        </w:rPr>
      </w:pPr>
      <w:r>
        <w:rPr>
          <w:b/>
          <w:sz w:val="24"/>
          <w:szCs w:val="24"/>
        </w:rPr>
        <w:t>9.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944BE" w:rsidRDefault="001A1BAC">
      <w:pPr>
        <w:spacing w:before="7" w:line="260" w:lineRule="exact"/>
        <w:ind w:left="460" w:right="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dge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5</w:t>
      </w:r>
      <w:r>
        <w:rPr>
          <w:spacing w:val="7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6"/>
          <w:sz w:val="24"/>
          <w:szCs w:val="24"/>
        </w:rPr>
        <w:t>e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"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 w:right="880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</w:p>
    <w:p w:rsidR="005944BE" w:rsidRDefault="001A1BAC">
      <w:pPr>
        <w:spacing w:before="7"/>
        <w:ind w:left="100"/>
        <w:rPr>
          <w:sz w:val="24"/>
          <w:szCs w:val="24"/>
        </w:rPr>
      </w:pPr>
      <w:r>
        <w:rPr>
          <w:b/>
          <w:sz w:val="24"/>
          <w:szCs w:val="24"/>
        </w:rPr>
        <w:t>10.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ive?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DD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1967.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p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460" w:right="71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8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hyperlink r:id="rId28"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(</w:t>
        </w:r>
      </w:hyperlink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"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tt</w:t>
      </w:r>
      <w:r>
        <w:rPr>
          <w:b/>
          <w:sz w:val="24"/>
          <w:szCs w:val="24"/>
        </w:rPr>
        <w:t>e</w:t>
      </w:r>
      <w:r>
        <w:rPr>
          <w:sz w:val="24"/>
          <w:szCs w:val="24"/>
        </w:rPr>
        <w:t>"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8"/>
          <w:sz w:val="24"/>
          <w:szCs w:val="24"/>
        </w:rPr>
        <w:t>5</w:t>
      </w:r>
      <w:r>
        <w:rPr>
          <w:sz w:val="24"/>
          <w:szCs w:val="24"/>
        </w:rPr>
        <w:t xml:space="preserve">-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ugu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1981.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360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44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y'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pacing w:val="10"/>
          <w:sz w:val="24"/>
          <w:szCs w:val="24"/>
        </w:rPr>
        <w:t>5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>5</w:t>
      </w:r>
      <w:r>
        <w:rPr>
          <w:sz w:val="24"/>
          <w:szCs w:val="24"/>
        </w:rPr>
        <w:t xml:space="preserve">-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"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ppy</w:t>
      </w:r>
      <w:r>
        <w:rPr>
          <w:sz w:val="24"/>
          <w:szCs w:val="24"/>
        </w:rPr>
        <w:t>"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z w:val="24"/>
          <w:szCs w:val="24"/>
        </w:rPr>
        <w:t>i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ic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's 3</w:t>
      </w:r>
      <w:r>
        <w:rPr>
          <w:spacing w:val="2"/>
          <w:sz w:val="24"/>
          <w:szCs w:val="24"/>
        </w:rPr>
        <w:t>.</w:t>
      </w:r>
      <w:r>
        <w:rPr>
          <w:spacing w:val="3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>11.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y?</w:t>
      </w:r>
    </w:p>
    <w:p w:rsidR="005944BE" w:rsidRDefault="001A1BAC">
      <w:pPr>
        <w:spacing w:line="260" w:lineRule="exact"/>
        <w:ind w:left="460" w:right="577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hyperlink r:id="rId29">
        <w:r>
          <w:rPr>
            <w:spacing w:val="-1"/>
            <w:sz w:val="24"/>
            <w:szCs w:val="24"/>
          </w:rPr>
          <w:t>ca</w:t>
        </w:r>
        <w:r>
          <w:rPr>
            <w:spacing w:val="2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tt</w:t>
        </w:r>
        <w:r>
          <w:rPr>
            <w:sz w:val="24"/>
            <w:szCs w:val="24"/>
          </w:rPr>
          <w:t>e</w:t>
        </w:r>
        <w:r>
          <w:rPr>
            <w:spacing w:val="-8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:</w:t>
        </w:r>
      </w:hyperlink>
    </w:p>
    <w:p w:rsidR="005944BE" w:rsidRDefault="001A1BAC">
      <w:pPr>
        <w:spacing w:line="260" w:lineRule="exact"/>
        <w:ind w:left="460" w:right="81"/>
        <w:jc w:val="both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ag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ic</w:t>
      </w:r>
    </w:p>
    <w:p w:rsidR="005944BE" w:rsidRDefault="001A1BAC">
      <w:pPr>
        <w:spacing w:before="7" w:line="260" w:lineRule="exact"/>
        <w:ind w:left="821" w:right="92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d.</w:t>
      </w:r>
    </w:p>
    <w:p w:rsidR="005944BE" w:rsidRDefault="001A1BAC">
      <w:pPr>
        <w:spacing w:line="260" w:lineRule="exact"/>
        <w:ind w:left="460" w:right="5690"/>
        <w:jc w:val="both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 w:right="5215"/>
        <w:jc w:val="both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"/>
        <w:ind w:left="460" w:right="5264"/>
        <w:jc w:val="both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>12.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3"/>
          <w:sz w:val="24"/>
          <w:szCs w:val="24"/>
        </w:rPr>
        <w:t>ff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ia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2011)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>13.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5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2014)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1A1BAC">
      <w:pPr>
        <w:spacing w:before="7" w:line="260" w:lineRule="exact"/>
        <w:ind w:left="3947" w:right="1252" w:hanging="3846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t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wh</w:t>
      </w:r>
      <w:r>
        <w:rPr>
          <w:spacing w:val="-5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</w:p>
    <w:p w:rsidR="005944BE" w:rsidRDefault="001A1BAC">
      <w:pPr>
        <w:spacing w:before="3"/>
        <w:ind w:left="100"/>
        <w:rPr>
          <w:sz w:val="24"/>
          <w:szCs w:val="24"/>
        </w:rPr>
      </w:pPr>
      <w:r>
        <w:rPr>
          <w:b/>
          <w:sz w:val="24"/>
          <w:szCs w:val="24"/>
        </w:rPr>
        <w:t>14.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</w:t>
      </w:r>
      <w:r>
        <w:rPr>
          <w:b/>
          <w:sz w:val="24"/>
          <w:szCs w:val="24"/>
        </w:rPr>
        <w:t>wo</w:t>
      </w:r>
      <w:r>
        <w:rPr>
          <w:b/>
          <w:spacing w:val="-3"/>
          <w:sz w:val="24"/>
          <w:szCs w:val="24"/>
        </w:rPr>
        <w:t xml:space="preserve"> 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s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ag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ic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2011)</w:t>
      </w:r>
    </w:p>
    <w:p w:rsidR="005944BE" w:rsidRDefault="001A1BAC">
      <w:pPr>
        <w:spacing w:before="2" w:line="260" w:lineRule="exact"/>
        <w:ind w:left="100" w:right="994"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tant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ar 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locity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V)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-7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</w:p>
    <w:p w:rsidR="005944BE" w:rsidRDefault="001A1BAC">
      <w:pPr>
        <w:spacing w:before="4" w:line="260" w:lineRule="exact"/>
        <w:ind w:left="100" w:right="1004" w:firstLine="72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Z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tant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angular 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locity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Z</w:t>
      </w:r>
      <w:r>
        <w:rPr>
          <w:spacing w:val="-2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"/>
        <w:ind w:left="100"/>
        <w:rPr>
          <w:sz w:val="24"/>
          <w:szCs w:val="24"/>
        </w:rPr>
      </w:pPr>
      <w:r>
        <w:rPr>
          <w:b/>
          <w:sz w:val="24"/>
          <w:szCs w:val="24"/>
        </w:rPr>
        <w:t>15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Di</w:t>
      </w:r>
      <w:r>
        <w:rPr>
          <w:b/>
          <w:spacing w:val="-3"/>
          <w:sz w:val="24"/>
          <w:szCs w:val="24"/>
        </w:rPr>
        <w:t>ff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ia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2010)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wa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ds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lf</w:t>
      </w:r>
      <w:r>
        <w:rPr>
          <w:spacing w:val="-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>16.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ow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it wo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ive</w:t>
      </w:r>
      <w:r>
        <w:rPr>
          <w:i/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ive</w:t>
      </w:r>
      <w:r>
        <w:rPr>
          <w:i/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1A1BAC">
      <w:pPr>
        <w:spacing w:line="260" w:lineRule="exact"/>
        <w:ind w:left="460" w:right="91"/>
        <w:jc w:val="both"/>
        <w:rPr>
          <w:sz w:val="24"/>
          <w:szCs w:val="24"/>
        </w:rPr>
      </w:pP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ix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5"/>
          <w:sz w:val="24"/>
          <w:szCs w:val="24"/>
        </w:rPr>
        <w:t xml:space="preserve"> </w:t>
      </w:r>
      <w:hyperlink r:id="rId30"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-</w:t>
        </w:r>
        <w:r>
          <w:rPr>
            <w:spacing w:val="-5"/>
            <w:sz w:val="24"/>
            <w:szCs w:val="24"/>
          </w:rPr>
          <w:t>v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il</w:t>
        </w:r>
        <w:r>
          <w:rPr>
            <w:sz w:val="24"/>
            <w:szCs w:val="24"/>
          </w:rPr>
          <w:t>e</w:t>
        </w:r>
        <w:r>
          <w:rPr>
            <w:spacing w:val="25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ly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944BE" w:rsidRDefault="006C7217">
      <w:pPr>
        <w:spacing w:before="2"/>
        <w:ind w:left="460" w:right="6676"/>
        <w:jc w:val="both"/>
        <w:rPr>
          <w:sz w:val="24"/>
          <w:szCs w:val="24"/>
        </w:rPr>
      </w:pPr>
      <w:hyperlink r:id="rId31">
        <w:r w:rsidR="001A1BAC">
          <w:rPr>
            <w:spacing w:val="5"/>
            <w:sz w:val="24"/>
            <w:szCs w:val="24"/>
          </w:rPr>
          <w:t>p</w:t>
        </w:r>
        <w:r w:rsidR="001A1BAC">
          <w:rPr>
            <w:spacing w:val="-9"/>
            <w:sz w:val="24"/>
            <w:szCs w:val="24"/>
          </w:rPr>
          <w:t>l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tt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s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w</w:t>
        </w:r>
      </w:hyperlink>
      <w:r w:rsidR="001A1BAC">
        <w:rPr>
          <w:spacing w:val="-10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3"/>
          <w:sz w:val="24"/>
          <w:szCs w:val="24"/>
        </w:rPr>
        <w:t xml:space="preserve"> </w:t>
      </w:r>
      <w:hyperlink r:id="rId32">
        <w:r w:rsidR="001A1BAC">
          <w:rPr>
            <w:spacing w:val="-9"/>
            <w:sz w:val="24"/>
            <w:szCs w:val="24"/>
          </w:rPr>
          <w:t>m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g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0"/>
            <w:sz w:val="24"/>
            <w:szCs w:val="24"/>
          </w:rPr>
          <w:t>t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z w:val="24"/>
            <w:szCs w:val="24"/>
          </w:rPr>
          <w:t>c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s</w:t>
        </w:r>
      </w:hyperlink>
      <w:r w:rsidR="001A1BAC">
        <w:rPr>
          <w:sz w:val="24"/>
          <w:szCs w:val="24"/>
        </w:rPr>
        <w:t>u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ac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>17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W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wo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mm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HDD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</w:p>
    <w:p w:rsidR="005944BE" w:rsidRDefault="005944BE">
      <w:pPr>
        <w:spacing w:before="9" w:line="280" w:lineRule="exact"/>
        <w:rPr>
          <w:sz w:val="28"/>
          <w:szCs w:val="28"/>
        </w:rPr>
      </w:pPr>
    </w:p>
    <w:p w:rsidR="005944BE" w:rsidRDefault="001A1BAC">
      <w:pPr>
        <w:spacing w:before="29"/>
        <w:ind w:left="1261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</w:p>
    <w:p w:rsidR="005944BE" w:rsidRDefault="001A1BAC">
      <w:pPr>
        <w:spacing w:line="260" w:lineRule="exact"/>
        <w:ind w:left="1261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tor</w:t>
      </w:r>
    </w:p>
    <w:p w:rsidR="005944BE" w:rsidRDefault="001A1BAC">
      <w:pPr>
        <w:spacing w:before="2"/>
        <w:ind w:left="1261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</w:p>
    <w:p w:rsidR="005944BE" w:rsidRDefault="001A1BAC">
      <w:pPr>
        <w:spacing w:before="2"/>
        <w:ind w:left="540" w:right="6145"/>
        <w:jc w:val="both"/>
        <w:rPr>
          <w:sz w:val="24"/>
          <w:szCs w:val="24"/>
        </w:rPr>
      </w:pPr>
      <w:r>
        <w:rPr>
          <w:b/>
          <w:sz w:val="24"/>
          <w:szCs w:val="24"/>
        </w:rPr>
        <w:t>18.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2013)</w:t>
      </w:r>
    </w:p>
    <w:p w:rsidR="005944BE" w:rsidRDefault="001A1BAC">
      <w:pPr>
        <w:spacing w:before="2" w:line="260" w:lineRule="exact"/>
        <w:ind w:left="723" w:right="3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944BE" w:rsidRDefault="001A1BAC">
      <w:pPr>
        <w:spacing w:line="260" w:lineRule="exact"/>
        <w:ind w:left="723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hyperlink r:id="rId33">
        <w:r>
          <w:rPr>
            <w:spacing w:val="1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)</w:t>
        </w:r>
      </w:hyperlink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</w:p>
    <w:p w:rsidR="005944BE" w:rsidRDefault="001A1BAC">
      <w:pPr>
        <w:spacing w:before="3"/>
        <w:ind w:left="540" w:right="8306"/>
        <w:jc w:val="both"/>
        <w:rPr>
          <w:sz w:val="24"/>
          <w:szCs w:val="24"/>
        </w:rPr>
      </w:pPr>
      <w:r>
        <w:rPr>
          <w:b/>
          <w:sz w:val="24"/>
          <w:szCs w:val="24"/>
        </w:rPr>
        <w:t>19.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A?</w:t>
      </w:r>
    </w:p>
    <w:p w:rsidR="005944BE" w:rsidRDefault="001A1BAC">
      <w:pPr>
        <w:spacing w:before="2" w:line="260" w:lineRule="exact"/>
        <w:ind w:left="723" w:right="29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hyperlink r:id="rId34"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DE</w:t>
        </w:r>
        <w:r>
          <w:rPr>
            <w:spacing w:val="15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20"/>
          <w:sz w:val="24"/>
          <w:szCs w:val="24"/>
        </w:rPr>
        <w:t xml:space="preserve"> </w:t>
      </w:r>
      <w:hyperlink r:id="rId35"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hyperlink r:id="rId36"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ca</w:t>
        </w:r>
      </w:hyperlink>
      <w:hyperlink>
        <w:r>
          <w:rPr>
            <w:sz w:val="24"/>
            <w:szCs w:val="24"/>
          </w:rPr>
          <w:t>l</w:t>
        </w:r>
      </w:hyperlink>
      <w:hyperlink r:id="rId37">
        <w:r>
          <w:rPr>
            <w:sz w:val="24"/>
            <w:szCs w:val="24"/>
          </w:rPr>
          <w:t xml:space="preserve"> d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15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hyperlink r:id="rId38"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ot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d.</w:t>
        </w:r>
      </w:hyperlink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w</w:t>
      </w:r>
    </w:p>
    <w:p w:rsidR="005944BE" w:rsidRDefault="001A1BAC">
      <w:pPr>
        <w:spacing w:line="260" w:lineRule="exact"/>
        <w:ind w:left="723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d.</w:t>
      </w:r>
    </w:p>
    <w:p w:rsidR="005944BE" w:rsidRDefault="001A1BAC">
      <w:pPr>
        <w:spacing w:before="2"/>
        <w:ind w:left="540" w:right="8551"/>
        <w:jc w:val="both"/>
        <w:rPr>
          <w:sz w:val="24"/>
          <w:szCs w:val="24"/>
        </w:rPr>
      </w:pPr>
      <w:r>
        <w:rPr>
          <w:b/>
          <w:sz w:val="24"/>
          <w:szCs w:val="24"/>
        </w:rPr>
        <w:t>20.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CS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?</w:t>
      </w:r>
    </w:p>
    <w:p w:rsidR="005944BE" w:rsidRDefault="001A1BAC">
      <w:pPr>
        <w:spacing w:before="2" w:line="260" w:lineRule="exact"/>
        <w:ind w:left="723" w:right="292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ds </w:t>
      </w:r>
      <w:r>
        <w:rPr>
          <w:spacing w:val="2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7"/>
          <w:sz w:val="24"/>
          <w:szCs w:val="24"/>
        </w:rPr>
        <w:t xml:space="preserve"> </w:t>
      </w:r>
      <w:hyperlink r:id="rId39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p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v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s.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</w:hyperlink>
      <w:r>
        <w:rPr>
          <w:sz w:val="24"/>
          <w:szCs w:val="24"/>
        </w:rPr>
        <w:t>he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30"/>
          <w:sz w:val="24"/>
          <w:szCs w:val="24"/>
        </w:rPr>
        <w:t xml:space="preserve"> </w:t>
      </w:r>
      <w:hyperlink r:id="rId40"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mm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</w:p>
    <w:p w:rsidR="005944BE" w:rsidRDefault="001A1BAC">
      <w:pPr>
        <w:spacing w:before="4" w:line="260" w:lineRule="exact"/>
        <w:ind w:left="723" w:right="30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hyperlink r:id="rId41"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8"/>
            <w:sz w:val="24"/>
            <w:szCs w:val="24"/>
          </w:rPr>
          <w:t>f</w:t>
        </w:r>
        <w:r>
          <w:rPr>
            <w:spacing w:val="4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ces</w:t>
        </w:r>
        <w:r>
          <w:rPr>
            <w:sz w:val="24"/>
            <w:szCs w:val="24"/>
          </w:rPr>
          <w:t>.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</w:hyperlink>
      <w:r>
        <w:rPr>
          <w:spacing w:val="3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pe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hyperlink r:id="rId42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 xml:space="preserve"> </w:t>
        </w:r>
      </w:hyperlink>
      <w:hyperlink r:id="rId43"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4"/>
        <w:ind w:left="540" w:right="8738"/>
        <w:jc w:val="both"/>
        <w:rPr>
          <w:sz w:val="24"/>
          <w:szCs w:val="24"/>
        </w:rPr>
      </w:pPr>
      <w:r>
        <w:rPr>
          <w:b/>
          <w:sz w:val="24"/>
          <w:szCs w:val="24"/>
        </w:rPr>
        <w:t>21.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?</w:t>
      </w:r>
    </w:p>
    <w:p w:rsidR="005944BE" w:rsidRDefault="001A1BAC">
      <w:pPr>
        <w:spacing w:line="260" w:lineRule="exact"/>
        <w:ind w:left="540" w:right="298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c</w:t>
      </w:r>
      <w:r>
        <w:rPr>
          <w:b/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CD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hyperlink r:id="rId44"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u</w:t>
        </w:r>
      </w:hyperlink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hyperlink r:id="rId45">
        <w:r>
          <w:rPr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.</w:t>
        </w:r>
      </w:hyperlink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540" w:right="29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(</w:t>
      </w:r>
      <w:hyperlink r:id="rId46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 </w:t>
      </w:r>
      <w:r>
        <w:rPr>
          <w:spacing w:val="6"/>
          <w:sz w:val="24"/>
          <w:szCs w:val="24"/>
        </w:rPr>
        <w:t>(</w:t>
      </w:r>
      <w:hyperlink r:id="rId47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(</w:t>
      </w:r>
      <w:hyperlink r:id="rId48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s  </w:t>
      </w:r>
      <w:r>
        <w:rPr>
          <w:spacing w:val="4"/>
          <w:sz w:val="24"/>
          <w:szCs w:val="24"/>
        </w:rPr>
        <w:t>(</w:t>
      </w:r>
      <w:hyperlink r:id="rId49">
        <w:r>
          <w:rPr>
            <w:sz w:val="24"/>
            <w:szCs w:val="24"/>
          </w:rPr>
          <w:t>V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</w:hyperlink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hyperlink r:id="rId50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V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</w:hyperlink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D,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D,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D.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4"/>
          <w:sz w:val="24"/>
          <w:szCs w:val="24"/>
        </w:rPr>
        <w:t>4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650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700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 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540" w:right="7256"/>
        <w:jc w:val="both"/>
        <w:rPr>
          <w:sz w:val="24"/>
          <w:szCs w:val="24"/>
        </w:rPr>
      </w:pPr>
      <w:r>
        <w:rPr>
          <w:b/>
          <w:sz w:val="24"/>
          <w:szCs w:val="24"/>
        </w:rPr>
        <w:t>22.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V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?</w:t>
      </w:r>
      <w:r>
        <w:rPr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before="2"/>
        <w:ind w:left="540" w:right="298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DVD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"</w:t>
      </w:r>
      <w:r>
        <w:rPr>
          <w:b/>
          <w:sz w:val="24"/>
          <w:szCs w:val="24"/>
        </w:rPr>
        <w:t>Digi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al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6"/>
          <w:sz w:val="24"/>
          <w:szCs w:val="24"/>
        </w:rPr>
        <w:t>c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b/>
          <w:sz w:val="24"/>
          <w:szCs w:val="24"/>
        </w:rPr>
        <w:t>Digi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 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c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hyperlink r:id="rId51"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l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  <w:hyperlink r:id="rId52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hyperlink r:id="rId53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ge,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qu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Ds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hyperlink r:id="rId54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t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s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120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72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15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6C7217">
      <w:pPr>
        <w:spacing w:before="2" w:line="260" w:lineRule="exact"/>
        <w:ind w:left="540" w:right="7000"/>
        <w:jc w:val="both"/>
        <w:rPr>
          <w:sz w:val="24"/>
          <w:szCs w:val="24"/>
        </w:rPr>
      </w:pPr>
      <w:r w:rsidRPr="006C7217">
        <w:pict>
          <v:group id="_x0000_s3084" style="position:absolute;left:0;text-align:left;margin-left:30.7pt;margin-top:29.95pt;width:535.3pt;height:781.75pt;z-index:-3229;mso-position-horizontal-relative:page;mso-position-vertical-relative:page" coordorigin="614,599" coordsize="10706,15635">
            <v:shape id="_x0000_s3096" style="position:absolute;left:620;top:605;width:29;height:0" coordorigin="620,605" coordsize="29,0" path="m620,605r28,e" filled="f" strokeweight=".58pt">
              <v:path arrowok="t"/>
            </v:shape>
            <v:shape id="_x0000_s3095" style="position:absolute;left:629;top:619;width:10;height:0" coordorigin="629,619" coordsize="10,0" path="m629,619r10,e" filled="f" strokecolor="white" strokeweight="1.06pt">
              <v:path arrowok="t"/>
            </v:shape>
            <v:shape id="_x0000_s3094" style="position:absolute;left:629;top:614;width:19;height:0" coordorigin="629,614" coordsize="19,0" path="m629,614r19,e" filled="f" strokecolor="white" strokeweight=".58pt">
              <v:path arrowok="t"/>
            </v:shape>
            <v:shape id="_x0000_s3093" style="position:absolute;left:648;top:605;width:10636;height:0" coordorigin="648,605" coordsize="10636,0" path="m648,605r10637,e" filled="f" strokeweight=".58pt">
              <v:path arrowok="t"/>
            </v:shape>
            <v:shape id="_x0000_s3092" style="position:absolute;left:648;top:624;width:10636;height:0" coordorigin="648,624" coordsize="10636,0" path="m648,624r10637,e" filled="f" strokeweight=".58pt">
              <v:path arrowok="t"/>
            </v:shape>
            <v:shape id="_x0000_s3091" style="position:absolute;left:11285;top:605;width:29;height:0" coordorigin="11285,605" coordsize="29,0" path="m11285,605r29,e" filled="f" strokeweight=".58pt">
              <v:path arrowok="t"/>
            </v:shape>
            <v:shape id="_x0000_s3090" style="position:absolute;left:11294;top:619;width:10;height:0" coordorigin="11294,619" coordsize="10,0" path="m11294,619r10,e" filled="f" strokecolor="white" strokeweight="1.06pt">
              <v:path arrowok="t"/>
            </v:shape>
            <v:shape id="_x0000_s3089" style="position:absolute;left:11285;top:614;width:19;height:0" coordorigin="11285,614" coordsize="19,0" path="m11285,614r19,e" filled="f" strokecolor="white" strokeweight=".58pt">
              <v:path arrowok="t"/>
            </v:shape>
            <v:shape id="_x0000_s3088" style="position:absolute;left:640;top:610;width:0;height:15619" coordorigin="640,610" coordsize="0,15619" path="m640,610r,15618e" filled="f" strokeweight=".58pt">
              <v:path arrowok="t"/>
            </v:shape>
            <v:shape id="_x0000_s3087" style="position:absolute;left:644;top:629;width:0;height:15580" coordorigin="644,629" coordsize="0,15580" path="m644,629r,15580e" filled="f" strokeweight=".58pt">
              <v:path arrowok="t"/>
            </v:shape>
            <v:shape id="_x0000_s3086" style="position:absolute;left:11293;top:610;width:0;height:15619" coordorigin="11293,610" coordsize="0,15619" path="m11293,610r,15618e" filled="f" strokeweight=".58pt">
              <v:path arrowok="t"/>
            </v:shape>
            <v:shape id="_x0000_s3085" style="position:absolute;left:11290;top:629;width:0;height:15580" coordorigin="11290,629" coordsize="0,15580" path="m11290,629r,15580e" filled="f" strokeweight=".20464mm">
              <v:path arrowok="t"/>
            </v:shape>
            <w10:wrap anchorx="page" anchory="page"/>
          </v:group>
        </w:pict>
      </w:r>
      <w:r w:rsidR="001A1BAC">
        <w:rPr>
          <w:b/>
          <w:position w:val="-1"/>
          <w:sz w:val="24"/>
          <w:szCs w:val="24"/>
        </w:rPr>
        <w:t>23</w:t>
      </w:r>
      <w:r w:rsidR="001A1BAC">
        <w:rPr>
          <w:b/>
          <w:spacing w:val="2"/>
          <w:position w:val="-1"/>
          <w:sz w:val="24"/>
          <w:szCs w:val="24"/>
        </w:rPr>
        <w:t>.</w:t>
      </w:r>
      <w:r w:rsidR="001A1BAC">
        <w:rPr>
          <w:b/>
          <w:position w:val="-1"/>
          <w:sz w:val="24"/>
          <w:szCs w:val="24"/>
        </w:rPr>
        <w:t>W</w:t>
      </w:r>
      <w:r w:rsidR="001A1BAC">
        <w:rPr>
          <w:b/>
          <w:spacing w:val="-6"/>
          <w:position w:val="-1"/>
          <w:sz w:val="24"/>
          <w:szCs w:val="24"/>
        </w:rPr>
        <w:t>r</w:t>
      </w:r>
      <w:r w:rsidR="001A1BAC">
        <w:rPr>
          <w:b/>
          <w:position w:val="-1"/>
          <w:sz w:val="24"/>
          <w:szCs w:val="24"/>
        </w:rPr>
        <w:t>i</w:t>
      </w:r>
      <w:r w:rsidR="001A1BAC">
        <w:rPr>
          <w:b/>
          <w:spacing w:val="2"/>
          <w:position w:val="-1"/>
          <w:sz w:val="24"/>
          <w:szCs w:val="24"/>
        </w:rPr>
        <w:t>t</w:t>
      </w:r>
      <w:r w:rsidR="001A1BAC">
        <w:rPr>
          <w:b/>
          <w:position w:val="-1"/>
          <w:sz w:val="24"/>
          <w:szCs w:val="24"/>
        </w:rPr>
        <w:t>e</w:t>
      </w:r>
      <w:r w:rsidR="001A1BAC">
        <w:rPr>
          <w:b/>
          <w:spacing w:val="1"/>
          <w:position w:val="-1"/>
          <w:sz w:val="24"/>
          <w:szCs w:val="24"/>
        </w:rPr>
        <w:t xml:space="preserve"> th</w:t>
      </w:r>
      <w:r w:rsidR="001A1BAC">
        <w:rPr>
          <w:b/>
          <w:position w:val="-1"/>
          <w:sz w:val="24"/>
          <w:szCs w:val="24"/>
        </w:rPr>
        <w:t>e</w:t>
      </w:r>
      <w:r w:rsidR="001A1BAC">
        <w:rPr>
          <w:b/>
          <w:spacing w:val="1"/>
          <w:position w:val="-1"/>
          <w:sz w:val="24"/>
          <w:szCs w:val="24"/>
        </w:rPr>
        <w:t xml:space="preserve"> </w:t>
      </w:r>
      <w:r w:rsidR="001A1BAC">
        <w:rPr>
          <w:b/>
          <w:position w:val="-1"/>
          <w:sz w:val="24"/>
          <w:szCs w:val="24"/>
        </w:rPr>
        <w:t>D</w:t>
      </w:r>
      <w:r w:rsidR="001A1BAC">
        <w:rPr>
          <w:b/>
          <w:spacing w:val="-1"/>
          <w:position w:val="-1"/>
          <w:sz w:val="24"/>
          <w:szCs w:val="24"/>
        </w:rPr>
        <w:t>V</w:t>
      </w:r>
      <w:r w:rsidR="001A1BAC">
        <w:rPr>
          <w:b/>
          <w:position w:val="-1"/>
          <w:sz w:val="24"/>
          <w:szCs w:val="24"/>
        </w:rPr>
        <w:t>D</w:t>
      </w:r>
      <w:r w:rsidR="001A1BAC">
        <w:rPr>
          <w:b/>
          <w:spacing w:val="2"/>
          <w:position w:val="-1"/>
          <w:sz w:val="24"/>
          <w:szCs w:val="24"/>
        </w:rPr>
        <w:t xml:space="preserve"> </w:t>
      </w:r>
      <w:r w:rsidR="001A1BAC">
        <w:rPr>
          <w:b/>
          <w:spacing w:val="1"/>
          <w:position w:val="-1"/>
          <w:sz w:val="24"/>
          <w:szCs w:val="24"/>
        </w:rPr>
        <w:t>d</w:t>
      </w:r>
      <w:r w:rsidR="001A1BAC">
        <w:rPr>
          <w:b/>
          <w:position w:val="-1"/>
          <w:sz w:val="24"/>
          <w:szCs w:val="24"/>
        </w:rPr>
        <w:t>i</w:t>
      </w:r>
      <w:r w:rsidR="001A1BAC">
        <w:rPr>
          <w:b/>
          <w:spacing w:val="-2"/>
          <w:position w:val="-1"/>
          <w:sz w:val="24"/>
          <w:szCs w:val="24"/>
        </w:rPr>
        <w:t>s</w:t>
      </w:r>
      <w:r w:rsidR="001A1BAC">
        <w:rPr>
          <w:b/>
          <w:position w:val="-1"/>
          <w:sz w:val="24"/>
          <w:szCs w:val="24"/>
        </w:rPr>
        <w:t>c</w:t>
      </w:r>
      <w:r w:rsidR="001A1BAC">
        <w:rPr>
          <w:b/>
          <w:spacing w:val="1"/>
          <w:position w:val="-1"/>
          <w:sz w:val="24"/>
          <w:szCs w:val="24"/>
        </w:rPr>
        <w:t xml:space="preserve"> </w:t>
      </w:r>
      <w:r w:rsidR="001A1BAC">
        <w:rPr>
          <w:b/>
          <w:spacing w:val="-1"/>
          <w:position w:val="-1"/>
          <w:sz w:val="24"/>
          <w:szCs w:val="24"/>
        </w:rPr>
        <w:t>c</w:t>
      </w:r>
      <w:r w:rsidR="001A1BAC">
        <w:rPr>
          <w:b/>
          <w:position w:val="-1"/>
          <w:sz w:val="24"/>
          <w:szCs w:val="24"/>
        </w:rPr>
        <w:t>a</w:t>
      </w:r>
      <w:r w:rsidR="001A1BAC">
        <w:rPr>
          <w:b/>
          <w:spacing w:val="1"/>
          <w:position w:val="-1"/>
          <w:sz w:val="24"/>
          <w:szCs w:val="24"/>
        </w:rPr>
        <w:t>p</w:t>
      </w:r>
      <w:r w:rsidR="001A1BAC">
        <w:rPr>
          <w:b/>
          <w:position w:val="-1"/>
          <w:sz w:val="24"/>
          <w:szCs w:val="24"/>
        </w:rPr>
        <w:t>a</w:t>
      </w:r>
      <w:r w:rsidR="001A1BAC">
        <w:rPr>
          <w:b/>
          <w:spacing w:val="-1"/>
          <w:position w:val="-1"/>
          <w:sz w:val="24"/>
          <w:szCs w:val="24"/>
        </w:rPr>
        <w:t>c</w:t>
      </w:r>
      <w:r w:rsidR="001A1BAC">
        <w:rPr>
          <w:b/>
          <w:spacing w:val="-4"/>
          <w:position w:val="-1"/>
          <w:sz w:val="24"/>
          <w:szCs w:val="24"/>
        </w:rPr>
        <w:t>i</w:t>
      </w:r>
      <w:r w:rsidR="001A1BAC">
        <w:rPr>
          <w:b/>
          <w:spacing w:val="1"/>
          <w:position w:val="-1"/>
          <w:sz w:val="24"/>
          <w:szCs w:val="24"/>
        </w:rPr>
        <w:t>t</w:t>
      </w:r>
      <w:r w:rsidR="001A1BAC">
        <w:rPr>
          <w:b/>
          <w:position w:val="-1"/>
          <w:sz w:val="24"/>
          <w:szCs w:val="24"/>
        </w:rPr>
        <w:t>y.</w:t>
      </w:r>
    </w:p>
    <w:p w:rsidR="005944BE" w:rsidRDefault="001A1BAC">
      <w:pPr>
        <w:spacing w:before="50"/>
        <w:ind w:left="436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ay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Dua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/Do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ay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1A1BAC">
      <w:pPr>
        <w:spacing w:before="60"/>
        <w:ind w:left="237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ic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s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z</w:t>
      </w:r>
      <w:r>
        <w:rPr>
          <w:b/>
          <w:sz w:val="24"/>
          <w:szCs w:val="24"/>
        </w:rPr>
        <w:t xml:space="preserve">e          </w:t>
      </w:r>
      <w:r>
        <w:rPr>
          <w:b/>
          <w:spacing w:val="56"/>
          <w:sz w:val="24"/>
          <w:szCs w:val="24"/>
        </w:rPr>
        <w:t xml:space="preserve"> </w:t>
      </w:r>
      <w:hyperlink r:id="rId55">
        <w:r>
          <w:rPr>
            <w:b/>
            <w:sz w:val="24"/>
            <w:szCs w:val="24"/>
          </w:rPr>
          <w:t xml:space="preserve">GB         </w:t>
        </w:r>
        <w:r>
          <w:rPr>
            <w:b/>
            <w:spacing w:val="47"/>
            <w:sz w:val="24"/>
            <w:szCs w:val="24"/>
          </w:rPr>
          <w:t xml:space="preserve"> </w:t>
        </w:r>
      </w:hyperlink>
      <w:hyperlink r:id="rId56">
        <w:r>
          <w:rPr>
            <w:b/>
            <w:sz w:val="24"/>
            <w:szCs w:val="24"/>
          </w:rPr>
          <w:t xml:space="preserve">GiB           </w:t>
        </w:r>
        <w:r>
          <w:rPr>
            <w:b/>
            <w:spacing w:val="52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GB</w:t>
        </w:r>
      </w:hyperlink>
      <w:r>
        <w:rPr>
          <w:b/>
          <w:sz w:val="24"/>
          <w:szCs w:val="24"/>
        </w:rPr>
        <w:t xml:space="preserve">              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GiB</w:t>
      </w:r>
    </w:p>
    <w:p w:rsidR="005944BE" w:rsidRDefault="001A1BAC">
      <w:pPr>
        <w:spacing w:before="55"/>
        <w:ind w:left="2370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pacing w:val="3"/>
          <w:sz w:val="24"/>
          <w:szCs w:val="24"/>
        </w:rPr>
        <w:t xml:space="preserve"> </w:t>
      </w:r>
      <w:hyperlink r:id="rId57"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s</w:t>
        </w:r>
      </w:hyperlink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   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38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92</w:t>
      </w:r>
    </w:p>
    <w:p w:rsidR="005944BE" w:rsidRDefault="001A1BAC">
      <w:pPr>
        <w:spacing w:before="60"/>
        <w:ind w:left="2370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4    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75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1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93</w:t>
      </w:r>
    </w:p>
    <w:p w:rsidR="005944BE" w:rsidRDefault="006C7217">
      <w:pPr>
        <w:spacing w:before="60"/>
        <w:ind w:left="2370"/>
        <w:rPr>
          <w:sz w:val="24"/>
          <w:szCs w:val="24"/>
        </w:rPr>
      </w:pPr>
      <w:hyperlink r:id="rId58">
        <w:r w:rsidR="001A1BAC">
          <w:rPr>
            <w:sz w:val="24"/>
            <w:szCs w:val="24"/>
          </w:rPr>
          <w:t>8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c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,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pacing w:val="2"/>
            <w:sz w:val="24"/>
            <w:szCs w:val="24"/>
          </w:rPr>
          <w:t>s</w:t>
        </w:r>
      </w:hyperlink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  </w:t>
      </w:r>
      <w:r w:rsidR="001A1BAC">
        <w:rPr>
          <w:spacing w:val="31"/>
          <w:sz w:val="24"/>
          <w:szCs w:val="24"/>
        </w:rPr>
        <w:t xml:space="preserve"> </w:t>
      </w:r>
      <w:r w:rsidR="001A1BAC">
        <w:rPr>
          <w:sz w:val="24"/>
          <w:szCs w:val="24"/>
        </w:rPr>
        <w:t>1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4          </w:t>
      </w:r>
      <w:r w:rsidR="001A1BAC">
        <w:rPr>
          <w:spacing w:val="32"/>
          <w:sz w:val="24"/>
          <w:szCs w:val="24"/>
        </w:rPr>
        <w:t xml:space="preserve"> </w:t>
      </w:r>
      <w:r w:rsidR="001A1BAC">
        <w:rPr>
          <w:sz w:val="24"/>
          <w:szCs w:val="24"/>
        </w:rPr>
        <w:t>1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30           </w:t>
      </w:r>
      <w:r w:rsidR="001A1BAC">
        <w:rPr>
          <w:spacing w:val="44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6              </w:t>
      </w:r>
      <w:r w:rsidR="001A1BAC">
        <w:rPr>
          <w:spacing w:val="56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>42</w:t>
      </w:r>
    </w:p>
    <w:p w:rsidR="005944BE" w:rsidRDefault="006C7217">
      <w:pPr>
        <w:spacing w:before="60"/>
        <w:ind w:left="2370"/>
        <w:rPr>
          <w:sz w:val="24"/>
          <w:szCs w:val="24"/>
        </w:rPr>
      </w:pPr>
      <w:hyperlink r:id="rId59">
        <w:r w:rsidR="001A1BAC">
          <w:rPr>
            <w:sz w:val="24"/>
            <w:szCs w:val="24"/>
          </w:rPr>
          <w:t>8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c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,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d</w:t>
        </w:r>
      </w:hyperlink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 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8          </w:t>
      </w:r>
      <w:r w:rsidR="001A1BAC">
        <w:rPr>
          <w:spacing w:val="32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61           </w:t>
      </w:r>
      <w:r w:rsidR="001A1BAC">
        <w:rPr>
          <w:spacing w:val="44"/>
          <w:sz w:val="24"/>
          <w:szCs w:val="24"/>
        </w:rPr>
        <w:t xml:space="preserve"> </w:t>
      </w:r>
      <w:r w:rsidR="001A1BAC">
        <w:rPr>
          <w:sz w:val="24"/>
          <w:szCs w:val="24"/>
        </w:rPr>
        <w:t>5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2              </w:t>
      </w:r>
      <w:r w:rsidR="001A1BAC">
        <w:rPr>
          <w:spacing w:val="56"/>
          <w:sz w:val="24"/>
          <w:szCs w:val="24"/>
        </w:rPr>
        <w:t xml:space="preserve"> </w:t>
      </w:r>
      <w:r w:rsidR="001A1BAC">
        <w:rPr>
          <w:sz w:val="24"/>
          <w:szCs w:val="24"/>
        </w:rPr>
        <w:t>4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>84</w:t>
      </w:r>
    </w:p>
    <w:p w:rsidR="005944BE" w:rsidRDefault="001A1BAC">
      <w:pPr>
        <w:spacing w:before="50"/>
        <w:ind w:left="540" w:right="6474"/>
        <w:jc w:val="both"/>
        <w:rPr>
          <w:sz w:val="24"/>
          <w:szCs w:val="24"/>
        </w:rPr>
      </w:pPr>
      <w:r>
        <w:rPr>
          <w:b/>
          <w:sz w:val="24"/>
          <w:szCs w:val="24"/>
        </w:rPr>
        <w:t>24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Di</w:t>
      </w:r>
      <w:r>
        <w:rPr>
          <w:b/>
          <w:spacing w:val="-3"/>
          <w:sz w:val="24"/>
          <w:szCs w:val="24"/>
        </w:rPr>
        <w:t>ff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CD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D?</w:t>
      </w:r>
    </w:p>
    <w:p w:rsidR="005944BE" w:rsidRDefault="001A1BAC">
      <w:pPr>
        <w:spacing w:line="260" w:lineRule="exact"/>
        <w:ind w:left="540" w:right="32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</w:p>
    <w:p w:rsidR="005944BE" w:rsidRDefault="006C7217">
      <w:pPr>
        <w:spacing w:before="2"/>
        <w:ind w:left="540" w:right="301"/>
        <w:jc w:val="both"/>
        <w:rPr>
          <w:sz w:val="24"/>
          <w:szCs w:val="24"/>
        </w:rPr>
        <w:sectPr w:rsidR="005944BE">
          <w:pgSz w:w="11920" w:h="16840"/>
          <w:pgMar w:top="380" w:right="500" w:bottom="0" w:left="540" w:header="199" w:footer="138" w:gutter="0"/>
          <w:cols w:space="720"/>
        </w:sectPr>
      </w:pPr>
      <w:r w:rsidRPr="006C721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3" type="#_x0000_t202" style="position:absolute;left:0;text-align:left;margin-left:31.8pt;margin-top:96.45pt;width:533.05pt;height:136.3pt;z-index:-32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769"/>
                    <w:gridCol w:w="1695"/>
                    <w:gridCol w:w="1647"/>
                    <w:gridCol w:w="1719"/>
                    <w:gridCol w:w="2819"/>
                  </w:tblGrid>
                  <w:tr w:rsidR="005944BE">
                    <w:trPr>
                      <w:trHeight w:hRule="exact" w:val="845"/>
                    </w:trPr>
                    <w:tc>
                      <w:tcPr>
                        <w:tcW w:w="2769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944BE" w:rsidRDefault="001A1BAC">
                        <w:pPr>
                          <w:spacing w:before="12" w:line="260" w:lineRule="exact"/>
                          <w:ind w:left="1293" w:right="182" w:firstLine="3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CD-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OM 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1A1BAC">
                        <w:pPr>
                          <w:spacing w:before="12" w:line="260" w:lineRule="exact"/>
                          <w:ind w:left="224" w:right="187" w:firstLine="3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DVD- </w:t>
                        </w:r>
                        <w:r>
                          <w:rPr>
                            <w:sz w:val="24"/>
                            <w:szCs w:val="24"/>
                          </w:rPr>
                          <w:t>DVD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OM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1A1BAC">
                        <w:pPr>
                          <w:spacing w:before="7"/>
                          <w:ind w:left="433" w:right="61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  <w:p w:rsidR="005944BE" w:rsidRDefault="001A1BAC">
                        <w:pPr>
                          <w:spacing w:line="260" w:lineRule="exact"/>
                          <w:ind w:left="191" w:right="4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1A1BAC">
                        <w:pPr>
                          <w:spacing w:before="7"/>
                          <w:ind w:left="28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ay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r</w:t>
                        </w:r>
                      </w:p>
                      <w:p w:rsidR="005944BE" w:rsidRDefault="001A1BAC">
                        <w:pPr>
                          <w:spacing w:line="260" w:lineRule="exact"/>
                          <w:ind w:left="28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2819" w:type="dxa"/>
                        <w:tcBorders>
                          <w:top w:val="nil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5944BE" w:rsidRDefault="001A1BAC">
                        <w:pPr>
                          <w:spacing w:before="12" w:line="260" w:lineRule="exact"/>
                          <w:ind w:left="262" w:right="1055" w:firstLine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ay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m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</w:tc>
                  </w:tr>
                  <w:tr w:rsidR="005944BE">
                    <w:trPr>
                      <w:trHeight w:hRule="exact" w:val="552"/>
                    </w:trPr>
                    <w:tc>
                      <w:tcPr>
                        <w:tcW w:w="2769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12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z w:val="24"/>
                            <w:szCs w:val="24"/>
                          </w:rPr>
                          <w:t>C u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22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z w:val="24"/>
                            <w:szCs w:val="24"/>
                          </w:rPr>
                          <w:t>C u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5944BE"/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5944BE"/>
                    </w:tc>
                    <w:tc>
                      <w:tcPr>
                        <w:tcW w:w="2819" w:type="dxa"/>
                        <w:tcBorders>
                          <w:top w:val="nil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26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d,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il</w:t>
                        </w:r>
                        <w:r>
                          <w:rPr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</w:p>
                      <w:p w:rsidR="005944BE" w:rsidRDefault="001A1BAC">
                        <w:pPr>
                          <w:spacing w:line="260" w:lineRule="exact"/>
                          <w:ind w:left="26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ub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</w:tr>
                  <w:tr w:rsidR="005944BE">
                    <w:trPr>
                      <w:trHeight w:hRule="exact" w:val="552"/>
                    </w:trPr>
                    <w:tc>
                      <w:tcPr>
                        <w:tcW w:w="2769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944BE" w:rsidRDefault="005944BE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944BE" w:rsidRDefault="001A1BAC">
                        <w:pPr>
                          <w:ind w:left="12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5944BE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944BE" w:rsidRDefault="001A1BAC">
                        <w:pPr>
                          <w:ind w:left="22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DVD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5944BE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944BE" w:rsidRDefault="001A1BAC">
                        <w:pPr>
                          <w:ind w:left="22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944BE" w:rsidRDefault="005944BE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944BE" w:rsidRDefault="001A1BAC">
                        <w:pPr>
                          <w:ind w:left="28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2819" w:type="dxa"/>
                        <w:tcBorders>
                          <w:top w:val="nil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26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5944BE" w:rsidRDefault="001A1BAC">
                        <w:pPr>
                          <w:spacing w:line="260" w:lineRule="exact"/>
                          <w:ind w:left="26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d,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il</w:t>
                        </w:r>
                        <w:r>
                          <w:rPr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</w:p>
                    </w:tc>
                  </w:tr>
                  <w:tr w:rsidR="005944BE">
                    <w:trPr>
                      <w:trHeight w:hRule="exact" w:val="765"/>
                    </w:trPr>
                    <w:tc>
                      <w:tcPr>
                        <w:tcW w:w="2769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5944BE" w:rsidRDefault="005944BE"/>
                    </w:tc>
                    <w:tc>
                      <w:tcPr>
                        <w:tcW w:w="169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22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22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  <w:p w:rsidR="005944BE" w:rsidRDefault="001A1BAC">
                        <w:pPr>
                          <w:spacing w:line="260" w:lineRule="exact"/>
                          <w:ind w:left="22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944BE" w:rsidRDefault="005944BE"/>
                    </w:tc>
                    <w:tc>
                      <w:tcPr>
                        <w:tcW w:w="281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944BE" w:rsidRDefault="001A1BAC">
                        <w:pPr>
                          <w:spacing w:line="260" w:lineRule="exact"/>
                          <w:ind w:left="26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il</w:t>
                        </w:r>
                        <w:r>
                          <w:rPr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9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</w:tr>
                </w:tbl>
                <w:p w:rsidR="005944BE" w:rsidRDefault="005944BE"/>
              </w:txbxContent>
            </v:textbox>
            <w10:wrap anchorx="page"/>
          </v:shape>
        </w:pict>
      </w:r>
      <w:r w:rsidR="001A1BAC">
        <w:rPr>
          <w:sz w:val="24"/>
          <w:szCs w:val="24"/>
        </w:rPr>
        <w:t>t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y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m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V</w:t>
      </w:r>
      <w:r w:rsidR="001A1BAC">
        <w:rPr>
          <w:sz w:val="24"/>
          <w:szCs w:val="24"/>
        </w:rPr>
        <w:t>D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o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w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c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t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4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B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Ds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V</w:t>
      </w:r>
      <w:r w:rsidR="001A1BAC">
        <w:rPr>
          <w:sz w:val="24"/>
          <w:szCs w:val="24"/>
        </w:rPr>
        <w:t>Ds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 xml:space="preserve">e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,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-5"/>
          <w:sz w:val="24"/>
          <w:szCs w:val="24"/>
        </w:rPr>
        <w:t>hn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og</w:t>
      </w:r>
      <w:r w:rsidR="001A1BAC">
        <w:rPr>
          <w:sz w:val="24"/>
          <w:szCs w:val="24"/>
        </w:rPr>
        <w:t>y</w:t>
      </w:r>
      <w:r w:rsidR="001A1BAC">
        <w:rPr>
          <w:spacing w:val="-7"/>
          <w:sz w:val="24"/>
          <w:szCs w:val="24"/>
        </w:rPr>
        <w:t xml:space="preserve"> </w:t>
      </w:r>
      <w:r w:rsidR="001A1BAC">
        <w:rPr>
          <w:spacing w:val="6"/>
          <w:sz w:val="24"/>
          <w:szCs w:val="24"/>
        </w:rPr>
        <w:t>(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i</w:t>
      </w:r>
      <w:r w:rsidR="001A1BAC">
        <w:rPr>
          <w:spacing w:val="11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1"/>
          <w:sz w:val="24"/>
          <w:szCs w:val="24"/>
        </w:rPr>
        <w:t>l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,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)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6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 xml:space="preserve"> r</w:t>
      </w:r>
      <w:r w:rsidR="001A1BAC">
        <w:rPr>
          <w:spacing w:val="-6"/>
          <w:sz w:val="24"/>
          <w:szCs w:val="24"/>
        </w:rPr>
        <w:t>e</w:t>
      </w:r>
      <w:r w:rsidR="001A1BAC">
        <w:rPr>
          <w:sz w:val="24"/>
          <w:szCs w:val="24"/>
        </w:rPr>
        <w:t>t</w:t>
      </w:r>
      <w:r w:rsidR="001A1BAC">
        <w:rPr>
          <w:spacing w:val="2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. A</w:t>
      </w:r>
      <w:r w:rsidR="001A1BAC">
        <w:rPr>
          <w:spacing w:val="1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c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  <w:r w:rsidR="001A1BAC">
        <w:rPr>
          <w:spacing w:val="25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19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25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2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t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2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D</w:t>
      </w:r>
      <w:r w:rsidR="001A1BAC">
        <w:rPr>
          <w:spacing w:val="21"/>
          <w:sz w:val="24"/>
          <w:szCs w:val="24"/>
        </w:rPr>
        <w:t xml:space="preserve"> </w:t>
      </w:r>
      <w:r w:rsidR="001A1BAC">
        <w:rPr>
          <w:sz w:val="24"/>
          <w:szCs w:val="24"/>
        </w:rPr>
        <w:t>or</w:t>
      </w:r>
      <w:r w:rsidR="001A1BAC">
        <w:rPr>
          <w:spacing w:val="23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V</w:t>
      </w:r>
      <w:r w:rsidR="001A1BAC">
        <w:rPr>
          <w:sz w:val="24"/>
          <w:szCs w:val="24"/>
        </w:rPr>
        <w:t>D</w:t>
      </w:r>
      <w:r w:rsidR="001A1BAC">
        <w:rPr>
          <w:spacing w:val="16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22"/>
          <w:sz w:val="24"/>
          <w:szCs w:val="24"/>
        </w:rPr>
        <w:t xml:space="preserve"> </w:t>
      </w:r>
      <w:r w:rsidR="001A1BAC">
        <w:rPr>
          <w:spacing w:val="-6"/>
          <w:w w:val="44"/>
          <w:sz w:val="24"/>
          <w:szCs w:val="24"/>
        </w:rPr>
        <w:t>―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ea</w:t>
      </w:r>
      <w:r w:rsidR="001A1BAC">
        <w:rPr>
          <w:w w:val="121"/>
          <w:sz w:val="24"/>
          <w:szCs w:val="24"/>
        </w:rPr>
        <w:t>d‖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s</w:t>
      </w:r>
      <w:r w:rsidR="001A1BAC">
        <w:rPr>
          <w:spacing w:val="19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)</w:t>
      </w:r>
      <w:r w:rsidR="001A1BAC">
        <w:rPr>
          <w:spacing w:val="1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.</w:t>
      </w:r>
      <w:r w:rsidR="001A1BAC">
        <w:rPr>
          <w:spacing w:val="24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 d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o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-6"/>
          <w:w w:val="44"/>
          <w:sz w:val="24"/>
          <w:szCs w:val="24"/>
        </w:rPr>
        <w:t>―</w:t>
      </w:r>
      <w:r w:rsidR="001A1BAC">
        <w:rPr>
          <w:sz w:val="24"/>
          <w:szCs w:val="24"/>
        </w:rPr>
        <w:t>w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w w:val="158"/>
          <w:sz w:val="24"/>
          <w:szCs w:val="24"/>
        </w:rPr>
        <w:t>‖</w:t>
      </w:r>
      <w:r w:rsidR="001A1BAC">
        <w:rPr>
          <w:spacing w:val="25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s</w:t>
      </w:r>
      <w:r w:rsidR="001A1BAC">
        <w:rPr>
          <w:spacing w:val="24"/>
          <w:sz w:val="24"/>
          <w:szCs w:val="24"/>
        </w:rPr>
        <w:t xml:space="preserve"> </w:t>
      </w:r>
      <w:r w:rsidR="001A1BAC">
        <w:rPr>
          <w:sz w:val="24"/>
          <w:szCs w:val="24"/>
        </w:rPr>
        <w:t>by</w:t>
      </w:r>
      <w:r w:rsidR="001A1BAC">
        <w:rPr>
          <w:spacing w:val="21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u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2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3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23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22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ec</w:t>
      </w:r>
      <w:r w:rsidR="001A1BAC">
        <w:rPr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20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Ds</w:t>
      </w:r>
      <w:r w:rsidR="001A1BAC">
        <w:rPr>
          <w:spacing w:val="19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23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V</w:t>
      </w:r>
      <w:r w:rsidR="001A1BAC">
        <w:rPr>
          <w:sz w:val="24"/>
          <w:szCs w:val="24"/>
        </w:rPr>
        <w:t>D</w:t>
      </w:r>
      <w:r w:rsidR="001A1BAC">
        <w:rPr>
          <w:spacing w:val="-3"/>
          <w:sz w:val="24"/>
          <w:szCs w:val="24"/>
        </w:rPr>
        <w:t>s</w:t>
      </w:r>
      <w:r w:rsidR="001A1BAC">
        <w:rPr>
          <w:sz w:val="24"/>
          <w:szCs w:val="24"/>
        </w:rPr>
        <w:t>.</w:t>
      </w:r>
      <w:r w:rsidR="001A1BAC">
        <w:rPr>
          <w:spacing w:val="24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25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23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 xml:space="preserve">ds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7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3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m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c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cee</w:t>
      </w:r>
      <w:r w:rsidR="001A1BAC">
        <w:rPr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t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u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6"/>
          <w:sz w:val="24"/>
          <w:szCs w:val="24"/>
        </w:rPr>
        <w:t>e</w:t>
      </w:r>
      <w:r w:rsidR="001A1BAC">
        <w:rPr>
          <w:sz w:val="24"/>
          <w:szCs w:val="24"/>
        </w:rPr>
        <w:t xml:space="preserve">r 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dg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.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A p</w:t>
      </w:r>
      <w:r w:rsidR="001A1BAC">
        <w:rPr>
          <w:spacing w:val="1"/>
          <w:sz w:val="24"/>
          <w:szCs w:val="24"/>
        </w:rPr>
        <w:t>re</w:t>
      </w:r>
      <w:r w:rsidR="001A1BAC">
        <w:rPr>
          <w:spacing w:val="2"/>
          <w:sz w:val="24"/>
          <w:szCs w:val="24"/>
        </w:rPr>
        <w:t>-</w:t>
      </w:r>
      <w:r w:rsidR="001A1BAC">
        <w:rPr>
          <w:sz w:val="24"/>
          <w:szCs w:val="24"/>
        </w:rPr>
        <w:t>g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m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k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w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Ds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D</w:t>
      </w:r>
      <w:r w:rsidR="001A1BAC">
        <w:rPr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D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gu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de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r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</w:p>
    <w:p w:rsidR="005944BE" w:rsidRDefault="005944BE">
      <w:pPr>
        <w:spacing w:before="11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49"/>
        <w:gridCol w:w="1867"/>
        <w:gridCol w:w="1776"/>
        <w:gridCol w:w="1790"/>
        <w:gridCol w:w="2668"/>
      </w:tblGrid>
      <w:tr w:rsidR="005944BE">
        <w:trPr>
          <w:trHeight w:hRule="exact" w:val="375"/>
        </w:trPr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5944BE" w:rsidRDefault="001A1BAC">
            <w:pPr>
              <w:spacing w:before="97"/>
              <w:ind w:left="12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pacing w:val="3"/>
                <w:sz w:val="24"/>
                <w:szCs w:val="24"/>
              </w:rPr>
              <w:t>RW</w:t>
            </w:r>
          </w:p>
        </w:tc>
        <w:tc>
          <w:tcPr>
            <w:tcW w:w="18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5944BE" w:rsidRDefault="001A1BAC">
            <w:pPr>
              <w:spacing w:before="97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DVD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RW</w:t>
            </w:r>
          </w:p>
        </w:tc>
        <w:tc>
          <w:tcPr>
            <w:tcW w:w="17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5944BE" w:rsidRDefault="001A1BAC">
            <w:pPr>
              <w:spacing w:before="97"/>
              <w:ind w:left="2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7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5944BE" w:rsidRDefault="001A1BAC">
            <w:pPr>
              <w:spacing w:before="97"/>
              <w:ind w:left="2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e-</w:t>
            </w:r>
          </w:p>
        </w:tc>
        <w:tc>
          <w:tcPr>
            <w:tcW w:w="266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97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</w:p>
        </w:tc>
      </w:tr>
      <w:tr w:rsidR="005944BE">
        <w:trPr>
          <w:trHeight w:hRule="exact" w:val="635"/>
        </w:trPr>
        <w:tc>
          <w:tcPr>
            <w:tcW w:w="254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944BE" w:rsidRDefault="005944BE"/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line="260" w:lineRule="exact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W</w:t>
            </w:r>
          </w:p>
          <w:p w:rsidR="005944BE" w:rsidRDefault="001A1BAC">
            <w:pPr>
              <w:spacing w:before="2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DVD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AM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</w:p>
          <w:p w:rsidR="005944BE" w:rsidRDefault="001A1BAC">
            <w:pPr>
              <w:spacing w:before="2"/>
              <w:ind w:left="27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line="260" w:lineRule="exact"/>
              <w:ind w:left="2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  <w:p w:rsidR="005944BE" w:rsidRDefault="001A1BAC">
            <w:pPr>
              <w:spacing w:before="2"/>
              <w:ind w:left="201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9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5944BE"/>
        </w:tc>
      </w:tr>
    </w:tbl>
    <w:p w:rsidR="005944BE" w:rsidRDefault="005944BE">
      <w:pPr>
        <w:spacing w:before="7" w:line="140" w:lineRule="exact"/>
        <w:rPr>
          <w:sz w:val="15"/>
          <w:szCs w:val="15"/>
        </w:rPr>
      </w:pPr>
    </w:p>
    <w:p w:rsidR="005944BE" w:rsidRDefault="001A1BAC">
      <w:pPr>
        <w:spacing w:before="29"/>
        <w:ind w:left="540" w:right="4946"/>
        <w:jc w:val="both"/>
        <w:rPr>
          <w:sz w:val="24"/>
          <w:szCs w:val="24"/>
        </w:rPr>
      </w:pPr>
      <w:r>
        <w:rPr>
          <w:b/>
          <w:sz w:val="24"/>
          <w:szCs w:val="24"/>
        </w:rPr>
        <w:t>25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012)</w:t>
      </w:r>
    </w:p>
    <w:p w:rsidR="005944BE" w:rsidRDefault="001A1BAC">
      <w:pPr>
        <w:spacing w:line="260" w:lineRule="exact"/>
        <w:ind w:left="1083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hyperlink r:id="rId60"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33"/>
            <w:sz w:val="24"/>
            <w:szCs w:val="24"/>
          </w:rPr>
          <w:t xml:space="preserve"> </w:t>
        </w:r>
      </w:hyperlink>
      <w:hyperlink r:id="rId61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41"/>
            <w:sz w:val="24"/>
            <w:szCs w:val="24"/>
          </w:rPr>
          <w:t xml:space="preserve"> </w:t>
        </w:r>
      </w:hyperlink>
      <w:hyperlink r:id="rId62">
        <w:r>
          <w:rPr>
            <w:spacing w:val="-1"/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.</w:t>
        </w:r>
      </w:hyperlink>
      <w:r>
        <w:rPr>
          <w:spacing w:val="4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hyperlink r:id="rId63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40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6C7217">
      <w:pPr>
        <w:spacing w:before="2"/>
        <w:ind w:left="540" w:right="300"/>
        <w:jc w:val="both"/>
        <w:rPr>
          <w:sz w:val="24"/>
          <w:szCs w:val="24"/>
        </w:rPr>
        <w:sectPr w:rsidR="005944BE">
          <w:pgSz w:w="11920" w:h="16840"/>
          <w:pgMar w:top="380" w:right="500" w:bottom="0" w:left="540" w:header="199" w:footer="138" w:gutter="0"/>
          <w:cols w:space="720"/>
        </w:sectPr>
      </w:pPr>
      <w:r w:rsidRPr="006C7217">
        <w:pict>
          <v:group id="_x0000_s2046" style="position:absolute;left:0;text-align:left;margin-left:30.7pt;margin-top:30.2pt;width:535.3pt;height:781.75pt;z-index:-3227;mso-position-horizontal-relative:page;mso-position-vertical-relative:page" coordorigin="614,604" coordsize="10706,15635">
            <v:shape id="_x0000_s3082" style="position:absolute;left:640;top:610;width:0;height:15619" coordorigin="640,610" coordsize="0,15619" path="m640,610r,15618e" filled="f" strokeweight=".58pt">
              <v:path arrowok="t"/>
            </v:shape>
            <v:shape id="_x0000_s3081" style="position:absolute;left:644;top:629;width:0;height:15580" coordorigin="644,629" coordsize="0,15580" path="m644,629r,15580e" filled="f" strokeweight=".58pt">
              <v:path arrowok="t"/>
            </v:shape>
            <v:shape id="_x0000_s3080" style="position:absolute;left:620;top:16233;width:29;height:0" coordorigin="620,16233" coordsize="29,0" path="m620,16233r28,e" filled="f" strokeweight=".58pt">
              <v:path arrowok="t"/>
            </v:shape>
            <v:shape id="_x0000_s3079" style="position:absolute;left:629;top:16219;width:10;height:0" coordorigin="629,16219" coordsize="10,0" path="m629,16219r10,e" filled="f" strokecolor="white" strokeweight="1.06pt">
              <v:path arrowok="t"/>
            </v:shape>
            <v:shape id="_x0000_s3078" style="position:absolute;left:629;top:16224;width:19;height:0" coordorigin="629,16224" coordsize="19,0" path="m629,16224r19,e" filled="f" strokecolor="white" strokeweight=".58pt">
              <v:path arrowok="t"/>
            </v:shape>
            <v:shape id="_x0000_s3077" style="position:absolute;left:648;top:16233;width:10636;height:0" coordorigin="648,16233" coordsize="10636,0" path="m648,16233r10637,e" filled="f" strokeweight=".58pt">
              <v:path arrowok="t"/>
            </v:shape>
            <v:shape id="_x0000_s3076" style="position:absolute;left:11293;top:610;width:0;height:15619" coordorigin="11293,610" coordsize="0,15619" path="m11293,610r,15618e" filled="f" strokeweight=".58pt">
              <v:path arrowok="t"/>
            </v:shape>
            <v:shape id="_x0000_s3075" style="position:absolute;left:11290;top:629;width:0;height:15580" coordorigin="11290,629" coordsize="0,15580" path="m11290,629r,15580e" filled="f" strokeweight=".20464mm">
              <v:path arrowok="t"/>
            </v:shape>
            <v:shape id="_x0000_s3074" style="position:absolute;left:648;top:16214;width:10636;height:0" coordorigin="648,16214" coordsize="10636,0" path="m648,16214r10637,e" filled="f" strokeweight=".20464mm">
              <v:path arrowok="t"/>
            </v:shape>
            <v:shape id="_x0000_s3073" style="position:absolute;left:11285;top:16233;width:29;height:0" coordorigin="11285,16233" coordsize="29,0" path="m11285,16233r29,e" filled="f" strokeweight=".58pt">
              <v:path arrowok="t"/>
            </v:shape>
            <v:shape id="_x0000_s3072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2047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  <w:r w:rsidR="001A1BAC">
        <w:rPr>
          <w:spacing w:val="-2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 xml:space="preserve">l </w:t>
      </w:r>
      <w:r w:rsidR="001A1BAC">
        <w:rPr>
          <w:spacing w:val="1"/>
          <w:sz w:val="24"/>
          <w:szCs w:val="24"/>
        </w:rPr>
        <w:t>Pr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ce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U</w:t>
      </w:r>
      <w:r w:rsidR="001A1BAC">
        <w:rPr>
          <w:sz w:val="24"/>
          <w:szCs w:val="24"/>
        </w:rPr>
        <w:t>n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5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(</w:t>
      </w:r>
      <w:hyperlink r:id="rId64">
        <w:r w:rsidR="001A1BAC">
          <w:rPr>
            <w:spacing w:val="-2"/>
            <w:sz w:val="24"/>
            <w:szCs w:val="24"/>
          </w:rPr>
          <w:t>C</w:t>
        </w:r>
        <w:r w:rsidR="001A1BAC">
          <w:rPr>
            <w:spacing w:val="1"/>
            <w:sz w:val="24"/>
            <w:szCs w:val="24"/>
          </w:rPr>
          <w:t>P</w:t>
        </w:r>
        <w:r w:rsidR="001A1BAC">
          <w:rPr>
            <w:sz w:val="24"/>
            <w:szCs w:val="24"/>
          </w:rPr>
          <w:t>U)</w:t>
        </w:r>
      </w:hyperlink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ee</w:t>
      </w:r>
      <w:r w:rsidR="001A1BAC">
        <w:rPr>
          <w:sz w:val="24"/>
          <w:szCs w:val="24"/>
        </w:rPr>
        <w:t>d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B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12"/>
          <w:sz w:val="24"/>
          <w:szCs w:val="24"/>
        </w:rPr>
        <w:t xml:space="preserve"> </w:t>
      </w:r>
      <w:hyperlink r:id="rId65">
        <w:r w:rsidR="001A1BAC">
          <w:rPr>
            <w:sz w:val="24"/>
            <w:szCs w:val="24"/>
          </w:rPr>
          <w:t>p</w:t>
        </w:r>
        <w:r w:rsidR="001A1BAC">
          <w:rPr>
            <w:spacing w:val="-3"/>
            <w:sz w:val="24"/>
            <w:szCs w:val="24"/>
          </w:rPr>
          <w:t>r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z w:val="24"/>
            <w:szCs w:val="24"/>
          </w:rPr>
          <w:t>g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m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-1"/>
            <w:sz w:val="24"/>
            <w:szCs w:val="24"/>
          </w:rPr>
          <w:t>c</w:t>
        </w:r>
      </w:hyperlink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u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,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g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16"/>
          <w:sz w:val="24"/>
          <w:szCs w:val="24"/>
        </w:rPr>
        <w:t xml:space="preserve"> </w:t>
      </w:r>
      <w:hyperlink r:id="rId66">
        <w:r w:rsidR="001A1BAC">
          <w:rPr>
            <w:spacing w:val="-9"/>
            <w:sz w:val="24"/>
            <w:szCs w:val="24"/>
          </w:rPr>
          <w:t>l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d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d</w:t>
        </w:r>
        <w:r w:rsidR="001A1BAC">
          <w:rPr>
            <w:spacing w:val="15"/>
            <w:sz w:val="24"/>
            <w:szCs w:val="24"/>
          </w:rPr>
          <w:t xml:space="preserve"> </w:t>
        </w:r>
        <w:r w:rsidR="001A1BAC">
          <w:rPr>
            <w:spacing w:val="-8"/>
            <w:sz w:val="24"/>
            <w:szCs w:val="24"/>
          </w:rPr>
          <w:t>f</w:t>
        </w:r>
      </w:hyperlink>
      <w:r w:rsidR="001A1BAC">
        <w:rPr>
          <w:spacing w:val="1"/>
          <w:sz w:val="24"/>
          <w:szCs w:val="24"/>
        </w:rPr>
        <w:t>r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 xml:space="preserve">m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hyperlink r:id="rId67">
        <w:r w:rsidR="001A1BAC">
          <w:rPr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s</w:t>
        </w:r>
        <w:r w:rsidR="001A1BAC">
          <w:rPr>
            <w:sz w:val="24"/>
            <w:szCs w:val="24"/>
          </w:rPr>
          <w:t>t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ge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5"/>
            <w:sz w:val="24"/>
            <w:szCs w:val="24"/>
          </w:rPr>
          <w:t>d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5"/>
            <w:sz w:val="24"/>
            <w:szCs w:val="24"/>
          </w:rPr>
          <w:t>u</w:t>
        </w:r>
        <w:r w:rsidR="001A1BAC">
          <w:rPr>
            <w:sz w:val="24"/>
            <w:szCs w:val="24"/>
          </w:rPr>
          <w:t>m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pacing w:val="-4"/>
            <w:sz w:val="24"/>
            <w:szCs w:val="24"/>
          </w:rPr>
          <w:t>i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.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ws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pacing w:val="1"/>
          <w:sz w:val="24"/>
          <w:szCs w:val="24"/>
        </w:rPr>
        <w:t>P</w:t>
      </w:r>
      <w:r w:rsidR="001A1BAC">
        <w:rPr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ec</w:t>
      </w:r>
      <w:r w:rsidR="001A1BAC">
        <w:rPr>
          <w:sz w:val="24"/>
          <w:szCs w:val="24"/>
        </w:rPr>
        <w:t>t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acce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5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3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g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m</w:t>
      </w:r>
      <w:r w:rsidR="001A1BAC">
        <w:rPr>
          <w:sz w:val="24"/>
          <w:szCs w:val="24"/>
        </w:rPr>
        <w:t>.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 xml:space="preserve">y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ny</w:t>
      </w:r>
      <w:r w:rsidR="001A1BAC">
        <w:rPr>
          <w:spacing w:val="-1"/>
          <w:sz w:val="24"/>
          <w:szCs w:val="24"/>
        </w:rPr>
        <w:t xml:space="preserve"> </w:t>
      </w:r>
      <w:hyperlink r:id="rId68">
        <w:r w:rsidR="001A1BAC">
          <w:rPr>
            <w:spacing w:val="-1"/>
            <w:sz w:val="24"/>
            <w:szCs w:val="24"/>
          </w:rPr>
          <w:t>c</w:t>
        </w:r>
        <w:r w:rsidR="001A1BAC">
          <w:rPr>
            <w:spacing w:val="9"/>
            <w:sz w:val="24"/>
            <w:szCs w:val="24"/>
          </w:rPr>
          <w:t>o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pu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2"/>
            <w:sz w:val="24"/>
            <w:szCs w:val="24"/>
          </w:rPr>
          <w:t>r</w:t>
        </w:r>
        <w:r w:rsidR="001A1BAC">
          <w:rPr>
            <w:sz w:val="24"/>
            <w:szCs w:val="24"/>
          </w:rPr>
          <w:t>.</w:t>
        </w:r>
      </w:hyperlink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2025" style="position:absolute;margin-left:30.7pt;margin-top:29.95pt;width:535.3pt;height:782pt;z-index:-3226;mso-position-horizontal-relative:page;mso-position-vertical-relative:page" coordorigin="614,599" coordsize="10706,15640">
            <v:shape id="_x0000_s2045" style="position:absolute;left:620;top:605;width:29;height:0" coordorigin="620,605" coordsize="29,0" path="m620,605r28,e" filled="f" strokeweight=".58pt">
              <v:path arrowok="t"/>
            </v:shape>
            <v:shape id="_x0000_s2044" style="position:absolute;left:629;top:619;width:10;height:0" coordorigin="629,619" coordsize="10,0" path="m629,619r10,e" filled="f" strokecolor="white" strokeweight="1.06pt">
              <v:path arrowok="t"/>
            </v:shape>
            <v:shape id="_x0000_s2043" style="position:absolute;left:629;top:614;width:19;height:0" coordorigin="629,614" coordsize="19,0" path="m629,614r19,e" filled="f" strokecolor="white" strokeweight=".58pt">
              <v:path arrowok="t"/>
            </v:shape>
            <v:shape id="_x0000_s2042" style="position:absolute;left:648;top:605;width:10636;height:0" coordorigin="648,605" coordsize="10636,0" path="m648,605r10637,e" filled="f" strokeweight=".58pt">
              <v:path arrowok="t"/>
            </v:shape>
            <v:shape id="_x0000_s2041" style="position:absolute;left:648;top:624;width:10636;height:0" coordorigin="648,624" coordsize="10636,0" path="m648,624r10637,e" filled="f" strokeweight=".58pt">
              <v:path arrowok="t"/>
            </v:shape>
            <v:shape id="_x0000_s2040" style="position:absolute;left:11285;top:605;width:29;height:0" coordorigin="11285,605" coordsize="29,0" path="m11285,605r29,e" filled="f" strokeweight=".58pt">
              <v:path arrowok="t"/>
            </v:shape>
            <v:shape id="_x0000_s2039" style="position:absolute;left:11294;top:619;width:10;height:0" coordorigin="11294,619" coordsize="10,0" path="m11294,619r10,e" filled="f" strokecolor="white" strokeweight="1.06pt">
              <v:path arrowok="t"/>
            </v:shape>
            <v:shape id="_x0000_s2038" style="position:absolute;left:11285;top:614;width:19;height:0" coordorigin="11285,614" coordsize="19,0" path="m11285,614r19,e" filled="f" strokecolor="white" strokeweight=".58pt">
              <v:path arrowok="t"/>
            </v:shape>
            <v:shape id="_x0000_s2037" style="position:absolute;left:640;top:610;width:0;height:15619" coordorigin="640,610" coordsize="0,15619" path="m640,610r,15618e" filled="f" strokeweight=".58pt">
              <v:path arrowok="t"/>
            </v:shape>
            <v:shape id="_x0000_s2036" style="position:absolute;left:644;top:629;width:0;height:15580" coordorigin="644,629" coordsize="0,15580" path="m644,629r,15580e" filled="f" strokeweight=".58pt">
              <v:path arrowok="t"/>
            </v:shape>
            <v:shape id="_x0000_s2035" style="position:absolute;left:11293;top:610;width:0;height:15619" coordorigin="11293,610" coordsize="0,15619" path="m11293,610r,15618e" filled="f" strokeweight=".58pt">
              <v:path arrowok="t"/>
            </v:shape>
            <v:shape id="_x0000_s2034" style="position:absolute;left:11290;top:629;width:0;height:15580" coordorigin="11290,629" coordsize="0,15580" path="m11290,629r,15580e" filled="f" strokeweight=".20464mm">
              <v:path arrowok="t"/>
            </v:shape>
            <v:shape id="_x0000_s2033" style="position:absolute;left:620;top:16233;width:29;height:0" coordorigin="620,16233" coordsize="29,0" path="m620,16233r28,e" filled="f" strokeweight=".58pt">
              <v:path arrowok="t"/>
            </v:shape>
            <v:shape id="_x0000_s2032" style="position:absolute;left:629;top:16219;width:10;height:0" coordorigin="629,16219" coordsize="10,0" path="m629,16219r10,e" filled="f" strokecolor="white" strokeweight="1.06pt">
              <v:path arrowok="t"/>
            </v:shape>
            <v:shape id="_x0000_s2031" style="position:absolute;left:629;top:16224;width:19;height:0" coordorigin="629,16224" coordsize="19,0" path="m629,16224r19,e" filled="f" strokecolor="white" strokeweight=".58pt">
              <v:path arrowok="t"/>
            </v:shape>
            <v:shape id="_x0000_s2030" style="position:absolute;left:648;top:16233;width:10636;height:0" coordorigin="648,16233" coordsize="10636,0" path="m648,16233r10637,e" filled="f" strokeweight=".58pt">
              <v:path arrowok="t"/>
            </v:shape>
            <v:shape id="_x0000_s2029" style="position:absolute;left:648;top:16214;width:10636;height:0" coordorigin="648,16214" coordsize="10636,0" path="m648,16214r10637,e" filled="f" strokeweight=".20464mm">
              <v:path arrowok="t"/>
            </v:shape>
            <v:shape id="_x0000_s2028" style="position:absolute;left:11285;top:16233;width:29;height:0" coordorigin="11285,16233" coordsize="29,0" path="m11285,16233r29,e" filled="f" strokeweight=".58pt">
              <v:path arrowok="t"/>
            </v:shape>
            <v:shape id="_x0000_s2027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2026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4561" w:right="4473"/>
        <w:jc w:val="center"/>
        <w:rPr>
          <w:sz w:val="24"/>
          <w:szCs w:val="24"/>
        </w:rPr>
      </w:pPr>
      <w:r>
        <w:rPr>
          <w:b/>
          <w:sz w:val="24"/>
          <w:szCs w:val="24"/>
        </w:rPr>
        <w:t>11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109"/>
        <w:rPr>
          <w:sz w:val="24"/>
          <w:szCs w:val="24"/>
        </w:rPr>
      </w:pPr>
      <w:r>
        <w:rPr>
          <w:b/>
          <w:sz w:val="24"/>
          <w:szCs w:val="24"/>
        </w:rPr>
        <w:t>1.  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y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>y</w:t>
      </w:r>
      <w:r>
        <w:rPr>
          <w:b/>
          <w:sz w:val="24"/>
          <w:szCs w:val="24"/>
        </w:rPr>
        <w:t>.</w:t>
      </w:r>
    </w:p>
    <w:p w:rsidR="005944BE" w:rsidRDefault="001A1BAC">
      <w:pPr>
        <w:spacing w:before="2"/>
        <w:ind w:left="109"/>
        <w:rPr>
          <w:sz w:val="24"/>
          <w:szCs w:val="24"/>
        </w:rPr>
      </w:pPr>
      <w:r>
        <w:rPr>
          <w:b/>
          <w:sz w:val="24"/>
          <w:szCs w:val="24"/>
        </w:rPr>
        <w:t>2.   How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s wi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-2"/>
          <w:sz w:val="24"/>
          <w:szCs w:val="24"/>
        </w:rPr>
        <w:t>ss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200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ics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</w:p>
    <w:p w:rsidR="005944BE" w:rsidRDefault="001A1BAC">
      <w:pPr>
        <w:spacing w:line="280" w:lineRule="exact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</w:p>
    <w:p w:rsidR="005944BE" w:rsidRDefault="001A1BAC">
      <w:pPr>
        <w:spacing w:before="45"/>
        <w:ind w:left="56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</w:p>
    <w:p w:rsidR="005944BE" w:rsidRDefault="001A1BAC">
      <w:pPr>
        <w:tabs>
          <w:tab w:val="left" w:pos="560"/>
        </w:tabs>
        <w:spacing w:before="42" w:line="272" w:lineRule="auto"/>
        <w:ind w:left="560" w:right="8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u w:val="single" w:color="000000"/>
        </w:rPr>
        <w:t>D</w:t>
      </w:r>
      <w:r>
        <w:rPr>
          <w:spacing w:val="2"/>
          <w:sz w:val="24"/>
          <w:szCs w:val="24"/>
          <w:u w:val="single" w:color="000000"/>
        </w:rPr>
        <w:t>R</w:t>
      </w:r>
      <w:r>
        <w:rPr>
          <w:spacing w:val="-5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M </w:t>
      </w:r>
      <w:r>
        <w:rPr>
          <w:spacing w:val="-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-50"/>
          <w:sz w:val="24"/>
          <w:szCs w:val="24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-2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AM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 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</w:p>
    <w:p w:rsidR="005944BE" w:rsidRDefault="001A1BAC">
      <w:pPr>
        <w:spacing w:before="42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us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5944BE">
      <w:pPr>
        <w:spacing w:before="8" w:line="100" w:lineRule="exact"/>
        <w:rPr>
          <w:sz w:val="11"/>
          <w:szCs w:val="11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200" w:right="9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10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ll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ce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4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944BE" w:rsidRDefault="001A1BAC">
      <w:pPr>
        <w:spacing w:before="7" w:line="260" w:lineRule="exact"/>
        <w:ind w:left="200" w:right="95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10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20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Ad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944BE" w:rsidRDefault="001A1BAC">
      <w:pPr>
        <w:spacing w:line="260" w:lineRule="exact"/>
        <w:ind w:left="200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)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7" w:line="260" w:lineRule="exact"/>
        <w:ind w:left="200" w:right="88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W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4" w:line="260" w:lineRule="exact"/>
        <w:ind w:left="200" w:right="77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y)</w:t>
      </w:r>
      <w:r>
        <w:rPr>
          <w:b/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4096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4096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5944BE" w:rsidRDefault="001A1BAC">
      <w:pPr>
        <w:spacing w:before="4" w:line="260" w:lineRule="exact"/>
        <w:ind w:left="200" w:right="87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920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1024,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kw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ns 1024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 we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4096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4K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20.</w:t>
      </w:r>
    </w:p>
    <w:p w:rsidR="005944BE" w:rsidRDefault="001A1BAC">
      <w:pPr>
        <w:spacing w:line="260" w:lineRule="exact"/>
        <w:ind w:left="2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7. </w:t>
      </w: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6"/>
          <w:position w:val="-1"/>
          <w:sz w:val="24"/>
          <w:szCs w:val="24"/>
        </w:rPr>
        <w:t>b</w:t>
      </w:r>
      <w:r>
        <w:rPr>
          <w:b/>
          <w:spacing w:val="-4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(</w:t>
      </w: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)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3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6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10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.</w:t>
      </w:r>
    </w:p>
    <w:p w:rsidR="005944BE" w:rsidRDefault="005944BE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30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34"/>
        <w:gridCol w:w="1604"/>
        <w:gridCol w:w="1345"/>
      </w:tblGrid>
      <w:tr w:rsidR="005944BE">
        <w:trPr>
          <w:trHeight w:hRule="exact" w:val="528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5944BE"/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4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4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pacing w:val="4"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ss</w:t>
            </w:r>
            <w:r>
              <w:rPr>
                <w:b/>
                <w:spacing w:val="4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944BE">
        <w:trPr>
          <w:trHeight w:hRule="exact" w:val="283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</w:p>
        </w:tc>
      </w:tr>
      <w:tr w:rsidR="005944BE">
        <w:trPr>
          <w:trHeight w:hRule="exact" w:val="288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</w:tr>
      <w:tr w:rsidR="005944BE">
        <w:trPr>
          <w:trHeight w:hRule="exact" w:val="283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</w:p>
        </w:tc>
      </w:tr>
      <w:tr w:rsidR="005944BE">
        <w:trPr>
          <w:trHeight w:hRule="exact" w:val="288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</w:tr>
      <w:tr w:rsidR="005944BE">
        <w:trPr>
          <w:trHeight w:hRule="exact" w:val="341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509" w:right="513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..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5944BE"/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5944BE"/>
        </w:tc>
      </w:tr>
      <w:tr w:rsidR="005944BE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18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4BE" w:rsidRDefault="001A1B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</w:tr>
    </w:tbl>
    <w:p w:rsidR="005944BE" w:rsidRDefault="001A1BAC">
      <w:pPr>
        <w:spacing w:line="260" w:lineRule="exact"/>
        <w:ind w:left="3630" w:right="355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/</w:t>
      </w:r>
      <w:r>
        <w:rPr>
          <w:sz w:val="24"/>
          <w:szCs w:val="24"/>
        </w:rPr>
        <w:t>W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200" w:right="79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 xml:space="preserve">wn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0110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00000,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1001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00001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200" w:right="8045"/>
        <w:jc w:val="both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ies</w:t>
      </w:r>
    </w:p>
    <w:p w:rsidR="005944BE" w:rsidRDefault="001A1BAC">
      <w:pPr>
        <w:spacing w:line="260" w:lineRule="exact"/>
        <w:ind w:left="200" w:right="539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</w:p>
    <w:p w:rsidR="005944BE" w:rsidRDefault="001A1BAC">
      <w:pPr>
        <w:spacing w:line="260" w:lineRule="exact"/>
        <w:ind w:left="200" w:right="571"/>
        <w:jc w:val="both"/>
        <w:rPr>
          <w:sz w:val="24"/>
          <w:szCs w:val="24"/>
        </w:rPr>
      </w:pPr>
      <w:r>
        <w:rPr>
          <w:b/>
          <w:sz w:val="24"/>
          <w:szCs w:val="24"/>
        </w:rPr>
        <w:t>Vo</w:t>
      </w:r>
      <w:r>
        <w:rPr>
          <w:b/>
          <w:spacing w:val="-5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spacing w:before="7" w:line="260" w:lineRule="exact"/>
        <w:ind w:left="200" w:right="76"/>
        <w:rPr>
          <w:sz w:val="24"/>
          <w:szCs w:val="24"/>
        </w:rPr>
      </w:pPr>
      <w:r>
        <w:rPr>
          <w:b/>
          <w:sz w:val="24"/>
          <w:szCs w:val="24"/>
        </w:rPr>
        <w:t>Non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vo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5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ot  be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spacing w:before="4"/>
        <w:ind w:left="200" w:right="8525"/>
        <w:jc w:val="both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200" w:right="8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AM</w:t>
      </w:r>
      <w:r>
        <w:rPr>
          <w:b/>
          <w:sz w:val="24"/>
          <w:szCs w:val="24"/>
        </w:rPr>
        <w:t>:</w:t>
      </w:r>
      <w:r>
        <w:rPr>
          <w:b/>
          <w:spacing w:val="4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/W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200" w:right="8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5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..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</w:p>
    <w:p w:rsidR="005944BE" w:rsidRDefault="001A1BAC">
      <w:pPr>
        <w:spacing w:line="260" w:lineRule="exact"/>
        <w:ind w:left="200" w:right="8472"/>
        <w:jc w:val="both"/>
        <w:rPr>
          <w:sz w:val="24"/>
          <w:szCs w:val="24"/>
        </w:rPr>
        <w:sectPr w:rsidR="005944BE">
          <w:pgSz w:w="11920" w:h="16840"/>
          <w:pgMar w:top="380" w:right="720" w:bottom="0" w:left="880" w:header="199" w:footer="138" w:gutter="0"/>
          <w:cols w:space="720"/>
        </w:sectPr>
      </w:pP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2004" style="position:absolute;margin-left:30.7pt;margin-top:29.95pt;width:535.3pt;height:782pt;z-index:-3225;mso-position-horizontal-relative:page;mso-position-vertical-relative:page" coordorigin="614,599" coordsize="10706,15640">
            <v:shape id="_x0000_s2024" style="position:absolute;left:620;top:605;width:29;height:0" coordorigin="620,605" coordsize="29,0" path="m620,605r28,e" filled="f" strokeweight=".58pt">
              <v:path arrowok="t"/>
            </v:shape>
            <v:shape id="_x0000_s2023" style="position:absolute;left:629;top:619;width:10;height:0" coordorigin="629,619" coordsize="10,0" path="m629,619r10,e" filled="f" strokecolor="white" strokeweight="1.06pt">
              <v:path arrowok="t"/>
            </v:shape>
            <v:shape id="_x0000_s2022" style="position:absolute;left:629;top:614;width:19;height:0" coordorigin="629,614" coordsize="19,0" path="m629,614r19,e" filled="f" strokecolor="white" strokeweight=".58pt">
              <v:path arrowok="t"/>
            </v:shape>
            <v:shape id="_x0000_s2021" style="position:absolute;left:648;top:605;width:10636;height:0" coordorigin="648,605" coordsize="10636,0" path="m648,605r10637,e" filled="f" strokeweight=".58pt">
              <v:path arrowok="t"/>
            </v:shape>
            <v:shape id="_x0000_s2020" style="position:absolute;left:648;top:624;width:10636;height:0" coordorigin="648,624" coordsize="10636,0" path="m648,624r10637,e" filled="f" strokeweight=".58pt">
              <v:path arrowok="t"/>
            </v:shape>
            <v:shape id="_x0000_s2019" style="position:absolute;left:11285;top:605;width:29;height:0" coordorigin="11285,605" coordsize="29,0" path="m11285,605r29,e" filled="f" strokeweight=".58pt">
              <v:path arrowok="t"/>
            </v:shape>
            <v:shape id="_x0000_s2018" style="position:absolute;left:11294;top:619;width:10;height:0" coordorigin="11294,619" coordsize="10,0" path="m11294,619r10,e" filled="f" strokecolor="white" strokeweight="1.06pt">
              <v:path arrowok="t"/>
            </v:shape>
            <v:shape id="_x0000_s2017" style="position:absolute;left:11285;top:614;width:19;height:0" coordorigin="11285,614" coordsize="19,0" path="m11285,614r19,e" filled="f" strokecolor="white" strokeweight=".58pt">
              <v:path arrowok="t"/>
            </v:shape>
            <v:shape id="_x0000_s2016" style="position:absolute;left:640;top:610;width:0;height:15619" coordorigin="640,610" coordsize="0,15619" path="m640,610r,15618e" filled="f" strokeweight=".58pt">
              <v:path arrowok="t"/>
            </v:shape>
            <v:shape id="_x0000_s2015" style="position:absolute;left:644;top:629;width:0;height:15580" coordorigin="644,629" coordsize="0,15580" path="m644,629r,15580e" filled="f" strokeweight=".58pt">
              <v:path arrowok="t"/>
            </v:shape>
            <v:shape id="_x0000_s2014" style="position:absolute;left:11293;top:610;width:0;height:15619" coordorigin="11293,610" coordsize="0,15619" path="m11293,610r,15618e" filled="f" strokeweight=".58pt">
              <v:path arrowok="t"/>
            </v:shape>
            <v:shape id="_x0000_s2013" style="position:absolute;left:11290;top:629;width:0;height:15580" coordorigin="11290,629" coordsize="0,15580" path="m11290,629r,15580e" filled="f" strokeweight=".20464mm">
              <v:path arrowok="t"/>
            </v:shape>
            <v:shape id="_x0000_s2012" style="position:absolute;left:620;top:16233;width:29;height:0" coordorigin="620,16233" coordsize="29,0" path="m620,16233r28,e" filled="f" strokeweight=".58pt">
              <v:path arrowok="t"/>
            </v:shape>
            <v:shape id="_x0000_s2011" style="position:absolute;left:629;top:16219;width:10;height:0" coordorigin="629,16219" coordsize="10,0" path="m629,16219r10,e" filled="f" strokecolor="white" strokeweight="1.06pt">
              <v:path arrowok="t"/>
            </v:shape>
            <v:shape id="_x0000_s2010" style="position:absolute;left:629;top:16224;width:19;height:0" coordorigin="629,16224" coordsize="19,0" path="m629,16224r19,e" filled="f" strokecolor="white" strokeweight=".58pt">
              <v:path arrowok="t"/>
            </v:shape>
            <v:shape id="_x0000_s2009" style="position:absolute;left:648;top:16233;width:10636;height:0" coordorigin="648,16233" coordsize="10636,0" path="m648,16233r10637,e" filled="f" strokeweight=".58pt">
              <v:path arrowok="t"/>
            </v:shape>
            <v:shape id="_x0000_s2008" style="position:absolute;left:648;top:16214;width:10636;height:0" coordorigin="648,16214" coordsize="10636,0" path="m648,16214r10637,e" filled="f" strokeweight=".20464mm">
              <v:path arrowok="t"/>
            </v:shape>
            <v:shape id="_x0000_s2007" style="position:absolute;left:11285;top:16233;width:29;height:0" coordorigin="11285,16233" coordsize="29,0" path="m11285,16233r29,e" filled="f" strokeweight=".58pt">
              <v:path arrowok="t"/>
            </v:shape>
            <v:shape id="_x0000_s2006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2005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85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RO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: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91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1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RO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: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</w:p>
    <w:p w:rsidR="005944BE" w:rsidRDefault="001A1BAC">
      <w:pPr>
        <w:spacing w:before="2"/>
        <w:ind w:left="100" w:right="2560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nv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7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2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RO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: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2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944BE" w:rsidRDefault="001A1BAC">
      <w:pPr>
        <w:spacing w:before="2"/>
        <w:ind w:left="100" w:right="119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8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1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RO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: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8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</w:p>
    <w:p w:rsidR="005944BE" w:rsidRDefault="001A1BAC">
      <w:pPr>
        <w:spacing w:before="2"/>
        <w:ind w:left="100" w:right="4714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7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EE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944BE" w:rsidRDefault="001A1BAC">
      <w:pPr>
        <w:spacing w:before="7" w:line="260" w:lineRule="exact"/>
        <w:ind w:left="100" w:right="91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5944BE">
      <w:pPr>
        <w:spacing w:before="18" w:line="260" w:lineRule="exact"/>
        <w:rPr>
          <w:sz w:val="26"/>
          <w:szCs w:val="26"/>
        </w:rPr>
      </w:pPr>
    </w:p>
    <w:p w:rsidR="005944BE" w:rsidRDefault="001A1BAC">
      <w:pPr>
        <w:ind w:left="100" w:right="7520"/>
        <w:jc w:val="both"/>
        <w:rPr>
          <w:sz w:val="24"/>
          <w:szCs w:val="24"/>
        </w:rPr>
      </w:pPr>
      <w:r>
        <w:rPr>
          <w:b/>
          <w:sz w:val="24"/>
          <w:szCs w:val="24"/>
        </w:rPr>
        <w:t>Ran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s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</w:p>
    <w:p w:rsidR="005944BE" w:rsidRDefault="001A1BAC">
      <w:pPr>
        <w:spacing w:before="2" w:line="260" w:lineRule="exact"/>
        <w:ind w:left="100" w:right="74" w:firstLine="595"/>
        <w:rPr>
          <w:sz w:val="24"/>
          <w:szCs w:val="24"/>
        </w:rPr>
      </w:pPr>
      <w:r>
        <w:rPr>
          <w:b/>
          <w:sz w:val="24"/>
          <w:szCs w:val="24"/>
        </w:rPr>
        <w:t>Ran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om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hyperlink r:id="rId69">
        <w:r>
          <w:rPr>
            <w:spacing w:val="-1"/>
            <w:sz w:val="24"/>
            <w:szCs w:val="24"/>
          </w:rPr>
          <w:t>ac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ny</w:t>
        </w:r>
        <w:r>
          <w:rPr>
            <w:spacing w:val="-8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19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RA</w:t>
        </w:r>
      </w:hyperlink>
      <w:r>
        <w:rPr>
          <w:b/>
          <w:spacing w:val="4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hyperlink r:id="rId70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</w:hyperlink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hyperlink r:id="rId71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35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9"/>
          <w:sz w:val="24"/>
          <w:szCs w:val="24"/>
        </w:rPr>
        <w:t xml:space="preserve"> </w:t>
      </w:r>
      <w:hyperlink r:id="rId72">
        <w:r>
          <w:rPr>
            <w:sz w:val="24"/>
            <w:szCs w:val="24"/>
          </w:rPr>
          <w:t>d</w:t>
        </w:r>
        <w:r>
          <w:rPr>
            <w:spacing w:val="-6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30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hyperlink r:id="rId73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38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n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hyperlink r:id="rId74">
        <w:r>
          <w:rPr>
            <w:spacing w:val="-4"/>
            <w:sz w:val="24"/>
            <w:szCs w:val="24"/>
          </w:rPr>
          <w:t>i</w:t>
        </w:r>
      </w:hyperlink>
      <w:hyperlink>
        <w:r>
          <w:rPr>
            <w:sz w:val="24"/>
            <w:szCs w:val="24"/>
          </w:rPr>
          <w:t>n</w:t>
        </w:r>
      </w:hyperlink>
    </w:p>
    <w:p w:rsidR="005944BE" w:rsidRDefault="006C7217">
      <w:pPr>
        <w:spacing w:before="4" w:line="260" w:lineRule="exact"/>
        <w:ind w:left="100" w:right="74"/>
        <w:jc w:val="both"/>
        <w:rPr>
          <w:sz w:val="24"/>
          <w:szCs w:val="24"/>
        </w:rPr>
      </w:pPr>
      <w:hyperlink r:id="rId75">
        <w:r w:rsidR="001A1BAC">
          <w:rPr>
            <w:spacing w:val="-2"/>
            <w:sz w:val="24"/>
            <w:szCs w:val="24"/>
          </w:rPr>
          <w:t>s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qu</w:t>
        </w:r>
        <w:r w:rsidR="001A1BAC">
          <w:rPr>
            <w:spacing w:val="4"/>
            <w:sz w:val="24"/>
            <w:szCs w:val="24"/>
          </w:rPr>
          <w:t>e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z w:val="24"/>
            <w:szCs w:val="24"/>
          </w:rPr>
          <w:t>e.</w:t>
        </w:r>
        <w:r w:rsidR="001A1BAC">
          <w:rPr>
            <w:spacing w:val="7"/>
            <w:sz w:val="24"/>
            <w:szCs w:val="24"/>
          </w:rPr>
          <w:t xml:space="preserve"> </w:t>
        </w:r>
        <w:r w:rsidR="001A1BAC">
          <w:rPr>
            <w:spacing w:val="6"/>
            <w:sz w:val="24"/>
            <w:szCs w:val="24"/>
          </w:rPr>
          <w:t>I</w:t>
        </w:r>
      </w:hyperlink>
      <w:r w:rsidR="001A1BAC">
        <w:rPr>
          <w:sz w:val="24"/>
          <w:szCs w:val="24"/>
        </w:rPr>
        <w:t xml:space="preserve">n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,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p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 d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v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21"/>
          <w:sz w:val="24"/>
          <w:szCs w:val="24"/>
        </w:rPr>
        <w:t xml:space="preserve"> </w:t>
      </w:r>
      <w:hyperlink r:id="rId76">
        <w:r w:rsidR="001A1BAC">
          <w:rPr>
            <w:spacing w:val="-4"/>
            <w:sz w:val="24"/>
            <w:szCs w:val="24"/>
          </w:rPr>
          <w:t>m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g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0"/>
            <w:sz w:val="24"/>
            <w:szCs w:val="24"/>
          </w:rPr>
          <w:t>t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z w:val="24"/>
            <w:szCs w:val="24"/>
          </w:rPr>
          <w:t>c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p</w:t>
        </w:r>
        <w:r w:rsidR="001A1BAC">
          <w:rPr>
            <w:spacing w:val="-1"/>
            <w:sz w:val="24"/>
            <w:szCs w:val="24"/>
          </w:rPr>
          <w:t>es</w:t>
        </w:r>
        <w:r w:rsidR="001A1BAC">
          <w:rPr>
            <w:sz w:val="24"/>
            <w:szCs w:val="24"/>
          </w:rPr>
          <w:t>,</w:t>
        </w:r>
        <w:r w:rsidR="001A1BAC">
          <w:rPr>
            <w:spacing w:val="7"/>
            <w:sz w:val="24"/>
            <w:szCs w:val="24"/>
          </w:rPr>
          <w:t xml:space="preserve"> </w:t>
        </w:r>
        <w:r w:rsidR="001A1BAC">
          <w:rPr>
            <w:spacing w:val="5"/>
            <w:sz w:val="24"/>
            <w:szCs w:val="24"/>
          </w:rPr>
          <w:t>d</w:t>
        </w:r>
      </w:hyperlink>
      <w:r w:rsidR="001A1BAC">
        <w:rPr>
          <w:spacing w:val="-4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k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,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)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 xml:space="preserve">n </w:t>
      </w:r>
      <w:r w:rsidR="001A1BAC">
        <w:rPr>
          <w:spacing w:val="-1"/>
          <w:sz w:val="24"/>
          <w:szCs w:val="24"/>
        </w:rPr>
        <w:t>acce</w:t>
      </w:r>
      <w:r w:rsidR="001A1BAC">
        <w:rPr>
          <w:spacing w:val="2"/>
          <w:sz w:val="24"/>
          <w:szCs w:val="24"/>
        </w:rPr>
        <w:t>s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ge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u</w:t>
      </w:r>
      <w:r w:rsidR="001A1BAC">
        <w:rPr>
          <w:sz w:val="24"/>
          <w:szCs w:val="24"/>
        </w:rPr>
        <w:t>m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nly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mi</w:t>
      </w:r>
      <w:r w:rsidR="001A1BAC">
        <w:rPr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z w:val="24"/>
          <w:szCs w:val="24"/>
        </w:rPr>
        <w:t>due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r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nic</w:t>
      </w:r>
      <w:r w:rsidR="001A1BAC">
        <w:rPr>
          <w:spacing w:val="8"/>
          <w:sz w:val="24"/>
          <w:szCs w:val="24"/>
        </w:rPr>
        <w:t>a</w:t>
      </w:r>
      <w:r w:rsidR="001A1BAC">
        <w:rPr>
          <w:sz w:val="24"/>
          <w:szCs w:val="24"/>
        </w:rPr>
        <w:t>l</w:t>
      </w:r>
    </w:p>
    <w:p w:rsidR="005944BE" w:rsidRDefault="001A1BAC">
      <w:pPr>
        <w:spacing w:line="260" w:lineRule="exact"/>
        <w:ind w:left="100" w:right="938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before="3"/>
        <w:ind w:left="100" w:right="7446"/>
        <w:jc w:val="both"/>
        <w:rPr>
          <w:sz w:val="24"/>
          <w:szCs w:val="24"/>
        </w:rPr>
      </w:pP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tu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hyperlink r:id="rId77">
        <w:r>
          <w:rPr>
            <w:spacing w:val="-2"/>
            <w:position w:val="-1"/>
            <w:sz w:val="24"/>
            <w:szCs w:val="24"/>
          </w:rPr>
          <w:t>C</w:t>
        </w:r>
        <w:r>
          <w:rPr>
            <w:spacing w:val="5"/>
            <w:position w:val="-1"/>
            <w:sz w:val="24"/>
            <w:szCs w:val="24"/>
          </w:rPr>
          <w:t>o</w:t>
        </w:r>
        <w:r>
          <w:rPr>
            <w:spacing w:val="1"/>
            <w:position w:val="-1"/>
            <w:sz w:val="24"/>
            <w:szCs w:val="24"/>
          </w:rPr>
          <w:t>r</w:t>
        </w:r>
        <w:r>
          <w:rPr>
            <w:spacing w:val="-2"/>
            <w:position w:val="-1"/>
            <w:sz w:val="24"/>
            <w:szCs w:val="24"/>
          </w:rPr>
          <w:t>s</w:t>
        </w:r>
        <w:r>
          <w:rPr>
            <w:spacing w:val="4"/>
            <w:position w:val="-1"/>
            <w:sz w:val="24"/>
            <w:szCs w:val="24"/>
          </w:rPr>
          <w:t>a</w:t>
        </w:r>
        <w:r>
          <w:rPr>
            <w:spacing w:val="-9"/>
            <w:position w:val="-1"/>
            <w:sz w:val="24"/>
            <w:szCs w:val="24"/>
          </w:rPr>
          <w:t>i</w:t>
        </w:r>
        <w:r>
          <w:rPr>
            <w:position w:val="-1"/>
            <w:sz w:val="24"/>
            <w:szCs w:val="24"/>
          </w:rPr>
          <w:t>r</w:t>
        </w:r>
        <w:r>
          <w:rPr>
            <w:spacing w:val="4"/>
            <w:position w:val="-1"/>
            <w:sz w:val="24"/>
            <w:szCs w:val="24"/>
          </w:rPr>
          <w:t xml:space="preserve"> </w:t>
        </w:r>
        <w:r>
          <w:rPr>
            <w:spacing w:val="-2"/>
            <w:position w:val="-1"/>
            <w:sz w:val="24"/>
            <w:szCs w:val="24"/>
          </w:rPr>
          <w:t>M</w:t>
        </w:r>
        <w:r>
          <w:rPr>
            <w:spacing w:val="4"/>
            <w:position w:val="-1"/>
            <w:sz w:val="24"/>
            <w:szCs w:val="24"/>
          </w:rPr>
          <w:t>e</w:t>
        </w:r>
        <w:r>
          <w:rPr>
            <w:spacing w:val="-9"/>
            <w:position w:val="-1"/>
            <w:sz w:val="24"/>
            <w:szCs w:val="24"/>
          </w:rPr>
          <w:t>m</w:t>
        </w:r>
        <w:r>
          <w:rPr>
            <w:spacing w:val="5"/>
            <w:position w:val="-1"/>
            <w:sz w:val="24"/>
            <w:szCs w:val="24"/>
          </w:rPr>
          <w:t>o</w:t>
        </w:r>
        <w:r>
          <w:rPr>
            <w:spacing w:val="6"/>
            <w:position w:val="-1"/>
            <w:sz w:val="24"/>
            <w:szCs w:val="24"/>
          </w:rPr>
          <w:t>r</w:t>
        </w:r>
        <w:r>
          <w:rPr>
            <w:position w:val="-1"/>
            <w:sz w:val="24"/>
            <w:szCs w:val="24"/>
          </w:rPr>
          <w:t>y</w:t>
        </w:r>
      </w:hyperlink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hyperlink r:id="rId78">
        <w:r>
          <w:rPr>
            <w:position w:val="-1"/>
            <w:sz w:val="24"/>
            <w:szCs w:val="24"/>
          </w:rPr>
          <w:t>K</w:t>
        </w:r>
        <w:r>
          <w:rPr>
            <w:spacing w:val="-5"/>
            <w:position w:val="-1"/>
            <w:sz w:val="24"/>
            <w:szCs w:val="24"/>
          </w:rPr>
          <w:t>i</w:t>
        </w:r>
        <w:r>
          <w:rPr>
            <w:position w:val="-1"/>
            <w:sz w:val="24"/>
            <w:szCs w:val="24"/>
          </w:rPr>
          <w:t>ng</w:t>
        </w:r>
        <w:r>
          <w:rPr>
            <w:spacing w:val="-2"/>
            <w:position w:val="-1"/>
            <w:sz w:val="24"/>
            <w:szCs w:val="24"/>
          </w:rPr>
          <w:t>s</w:t>
        </w:r>
        <w:r>
          <w:rPr>
            <w:spacing w:val="5"/>
            <w:position w:val="-1"/>
            <w:sz w:val="24"/>
            <w:szCs w:val="24"/>
          </w:rPr>
          <w:t>to</w:t>
        </w:r>
        <w:r>
          <w:rPr>
            <w:position w:val="-1"/>
            <w:sz w:val="24"/>
            <w:szCs w:val="24"/>
          </w:rPr>
          <w:t>n</w:t>
        </w:r>
        <w:r>
          <w:rPr>
            <w:spacing w:val="-3"/>
            <w:position w:val="-1"/>
            <w:sz w:val="24"/>
            <w:szCs w:val="24"/>
          </w:rPr>
          <w:t xml:space="preserve"> </w:t>
        </w:r>
        <w:r>
          <w:rPr>
            <w:spacing w:val="2"/>
            <w:position w:val="-1"/>
            <w:sz w:val="24"/>
            <w:szCs w:val="24"/>
          </w:rPr>
          <w:t>T</w:t>
        </w:r>
        <w:r>
          <w:rPr>
            <w:spacing w:val="-1"/>
            <w:position w:val="-1"/>
            <w:sz w:val="24"/>
            <w:szCs w:val="24"/>
          </w:rPr>
          <w:t>ec</w:t>
        </w:r>
        <w:r>
          <w:rPr>
            <w:position w:val="-1"/>
            <w:sz w:val="24"/>
            <w:szCs w:val="24"/>
          </w:rPr>
          <w:t>h</w:t>
        </w:r>
        <w:r>
          <w:rPr>
            <w:spacing w:val="-5"/>
            <w:position w:val="-1"/>
            <w:sz w:val="24"/>
            <w:szCs w:val="24"/>
          </w:rPr>
          <w:t>n</w:t>
        </w:r>
        <w:r>
          <w:rPr>
            <w:spacing w:val="9"/>
            <w:position w:val="-1"/>
            <w:sz w:val="24"/>
            <w:szCs w:val="24"/>
          </w:rPr>
          <w:t>o</w:t>
        </w:r>
        <w:r>
          <w:rPr>
            <w:spacing w:val="-9"/>
            <w:position w:val="-1"/>
            <w:sz w:val="24"/>
            <w:szCs w:val="24"/>
          </w:rPr>
          <w:t>l</w:t>
        </w:r>
        <w:r>
          <w:rPr>
            <w:spacing w:val="5"/>
            <w:position w:val="-1"/>
            <w:sz w:val="24"/>
            <w:szCs w:val="24"/>
          </w:rPr>
          <w:t>og</w:t>
        </w:r>
        <w:r>
          <w:rPr>
            <w:position w:val="-1"/>
            <w:sz w:val="24"/>
            <w:szCs w:val="24"/>
          </w:rPr>
          <w:t>y</w:t>
        </w:r>
      </w:hyperlink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hyperlink r:id="rId79">
        <w:r>
          <w:rPr>
            <w:spacing w:val="2"/>
            <w:position w:val="-1"/>
            <w:sz w:val="24"/>
            <w:szCs w:val="24"/>
          </w:rPr>
          <w:t>M</w:t>
        </w:r>
        <w:r>
          <w:rPr>
            <w:spacing w:val="-4"/>
            <w:position w:val="-1"/>
            <w:sz w:val="24"/>
            <w:szCs w:val="24"/>
          </w:rPr>
          <w:t>i</w:t>
        </w:r>
        <w:r>
          <w:rPr>
            <w:spacing w:val="-1"/>
            <w:position w:val="-1"/>
            <w:sz w:val="24"/>
            <w:szCs w:val="24"/>
          </w:rPr>
          <w:t>c</w:t>
        </w:r>
        <w:r>
          <w:rPr>
            <w:spacing w:val="1"/>
            <w:position w:val="-1"/>
            <w:sz w:val="24"/>
            <w:szCs w:val="24"/>
          </w:rPr>
          <w:t>r</w:t>
        </w:r>
        <w:r>
          <w:rPr>
            <w:spacing w:val="5"/>
            <w:position w:val="-1"/>
            <w:sz w:val="24"/>
            <w:szCs w:val="24"/>
          </w:rPr>
          <w:t>o</w:t>
        </w:r>
        <w:r>
          <w:rPr>
            <w:position w:val="-1"/>
            <w:sz w:val="24"/>
            <w:szCs w:val="24"/>
          </w:rPr>
          <w:t>n</w:t>
        </w:r>
        <w:r>
          <w:rPr>
            <w:spacing w:val="-3"/>
            <w:position w:val="-1"/>
            <w:sz w:val="24"/>
            <w:szCs w:val="24"/>
          </w:rPr>
          <w:t xml:space="preserve"> </w:t>
        </w:r>
        <w:r>
          <w:rPr>
            <w:spacing w:val="2"/>
            <w:position w:val="-1"/>
            <w:sz w:val="24"/>
            <w:szCs w:val="24"/>
          </w:rPr>
          <w:t>T</w:t>
        </w:r>
        <w:r>
          <w:rPr>
            <w:spacing w:val="-1"/>
            <w:position w:val="-1"/>
            <w:sz w:val="24"/>
            <w:szCs w:val="24"/>
          </w:rPr>
          <w:t>ec</w:t>
        </w:r>
        <w:r>
          <w:rPr>
            <w:position w:val="-1"/>
            <w:sz w:val="24"/>
            <w:szCs w:val="24"/>
          </w:rPr>
          <w:t>h</w:t>
        </w:r>
        <w:r>
          <w:rPr>
            <w:spacing w:val="-5"/>
            <w:position w:val="-1"/>
            <w:sz w:val="24"/>
            <w:szCs w:val="24"/>
          </w:rPr>
          <w:t>n</w:t>
        </w:r>
        <w:r>
          <w:rPr>
            <w:spacing w:val="5"/>
            <w:position w:val="-1"/>
            <w:sz w:val="24"/>
            <w:szCs w:val="24"/>
          </w:rPr>
          <w:t>o</w:t>
        </w:r>
        <w:r>
          <w:rPr>
            <w:spacing w:val="-9"/>
            <w:position w:val="-1"/>
            <w:sz w:val="24"/>
            <w:szCs w:val="24"/>
          </w:rPr>
          <w:t>l</w:t>
        </w:r>
        <w:r>
          <w:rPr>
            <w:spacing w:val="5"/>
            <w:position w:val="-1"/>
            <w:sz w:val="24"/>
            <w:szCs w:val="24"/>
          </w:rPr>
          <w:t>og</w:t>
        </w:r>
        <w:r>
          <w:rPr>
            <w:position w:val="-1"/>
            <w:sz w:val="24"/>
            <w:szCs w:val="24"/>
          </w:rPr>
          <w:t>y</w:t>
        </w:r>
      </w:hyperlink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hyperlink r:id="rId80">
        <w:r>
          <w:rPr>
            <w:spacing w:val="1"/>
            <w:position w:val="-1"/>
            <w:sz w:val="24"/>
            <w:szCs w:val="24"/>
          </w:rPr>
          <w:t>S</w:t>
        </w:r>
        <w:r>
          <w:rPr>
            <w:spacing w:val="4"/>
            <w:position w:val="-1"/>
            <w:sz w:val="24"/>
            <w:szCs w:val="24"/>
          </w:rPr>
          <w:t>a</w:t>
        </w:r>
        <w:r>
          <w:rPr>
            <w:spacing w:val="-9"/>
            <w:position w:val="-1"/>
            <w:sz w:val="24"/>
            <w:szCs w:val="24"/>
          </w:rPr>
          <w:t>m</w:t>
        </w:r>
        <w:r>
          <w:rPr>
            <w:spacing w:val="-2"/>
            <w:position w:val="-1"/>
            <w:sz w:val="24"/>
            <w:szCs w:val="24"/>
          </w:rPr>
          <w:t>s</w:t>
        </w:r>
        <w:r>
          <w:rPr>
            <w:spacing w:val="5"/>
            <w:position w:val="-1"/>
            <w:sz w:val="24"/>
            <w:szCs w:val="24"/>
          </w:rPr>
          <w:t>u</w:t>
        </w:r>
        <w:r>
          <w:rPr>
            <w:spacing w:val="-5"/>
            <w:position w:val="-1"/>
            <w:sz w:val="24"/>
            <w:szCs w:val="24"/>
          </w:rPr>
          <w:t>n</w:t>
        </w:r>
        <w:r>
          <w:rPr>
            <w:position w:val="-1"/>
            <w:sz w:val="24"/>
            <w:szCs w:val="24"/>
          </w:rPr>
          <w:t>g</w:t>
        </w:r>
      </w:hyperlink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hyperlink r:id="rId81" w:anchor="RAM_manufacturers">
        <w:r>
          <w:rPr>
            <w:position w:val="-1"/>
            <w:sz w:val="24"/>
            <w:szCs w:val="24"/>
          </w:rPr>
          <w:t>O</w:t>
        </w:r>
        <w:r>
          <w:rPr>
            <w:spacing w:val="5"/>
            <w:position w:val="-1"/>
            <w:sz w:val="24"/>
            <w:szCs w:val="24"/>
          </w:rPr>
          <w:t>t</w:t>
        </w:r>
        <w:r>
          <w:rPr>
            <w:spacing w:val="-5"/>
            <w:position w:val="-1"/>
            <w:sz w:val="24"/>
            <w:szCs w:val="24"/>
          </w:rPr>
          <w:t>h</w:t>
        </w:r>
        <w:r>
          <w:rPr>
            <w:spacing w:val="-1"/>
            <w:position w:val="-1"/>
            <w:sz w:val="24"/>
            <w:szCs w:val="24"/>
          </w:rPr>
          <w:t>e</w:t>
        </w:r>
        <w:r>
          <w:rPr>
            <w:spacing w:val="1"/>
            <w:position w:val="-1"/>
            <w:sz w:val="24"/>
            <w:szCs w:val="24"/>
          </w:rPr>
          <w:t>r</w:t>
        </w:r>
        <w:r>
          <w:rPr>
            <w:position w:val="-1"/>
            <w:sz w:val="24"/>
            <w:szCs w:val="24"/>
          </w:rPr>
          <w:t>s</w:t>
        </w:r>
      </w:hyperlink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t,</w:t>
      </w:r>
    </w:p>
    <w:p w:rsidR="005944BE" w:rsidRDefault="006C7217">
      <w:pPr>
        <w:spacing w:before="2"/>
        <w:ind w:left="100" w:right="79"/>
        <w:jc w:val="both"/>
        <w:rPr>
          <w:sz w:val="24"/>
          <w:szCs w:val="24"/>
        </w:rPr>
      </w:pPr>
      <w:hyperlink r:id="rId82">
        <w:r w:rsidR="001A1BAC">
          <w:rPr>
            <w:spacing w:val="5"/>
            <w:sz w:val="24"/>
            <w:szCs w:val="24"/>
          </w:rPr>
          <w:t>d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-2"/>
            <w:sz w:val="24"/>
            <w:szCs w:val="24"/>
          </w:rPr>
          <w:t>s</w:t>
        </w:r>
        <w:r w:rsidR="001A1BAC">
          <w:rPr>
            <w:spacing w:val="5"/>
            <w:sz w:val="24"/>
            <w:szCs w:val="24"/>
          </w:rPr>
          <w:t>k</w:t>
        </w:r>
        <w:r w:rsidR="001A1BAC">
          <w:rPr>
            <w:sz w:val="24"/>
            <w:szCs w:val="24"/>
          </w:rPr>
          <w:t>s</w:t>
        </w:r>
        <w:r w:rsidR="001A1BAC">
          <w:rPr>
            <w:spacing w:val="7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a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li</w:t>
      </w:r>
      <w:r w:rsidR="001A1BAC">
        <w:rPr>
          <w:sz w:val="24"/>
          <w:szCs w:val="24"/>
        </w:rPr>
        <w:t>ke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ee</w:t>
      </w:r>
      <w:r w:rsidR="001A1BAC">
        <w:rPr>
          <w:sz w:val="24"/>
          <w:szCs w:val="24"/>
        </w:rPr>
        <w:t>d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t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im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t</w:t>
      </w:r>
      <w:r w:rsidR="001A1BAC">
        <w:rPr>
          <w:spacing w:val="2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ec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f 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f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s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u</w:t>
      </w:r>
      <w:r w:rsidR="001A1BAC">
        <w:rPr>
          <w:spacing w:val="1"/>
          <w:sz w:val="24"/>
          <w:szCs w:val="24"/>
        </w:rPr>
        <w:t>rr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t p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o</w:t>
      </w:r>
      <w:r w:rsidR="001A1BAC">
        <w:rPr>
          <w:sz w:val="24"/>
          <w:szCs w:val="24"/>
        </w:rPr>
        <w:t>f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d</w:t>
      </w:r>
      <w:r w:rsidR="001A1BAC">
        <w:rPr>
          <w:spacing w:val="1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d,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im</w:t>
      </w:r>
      <w:r w:rsidR="001A1BAC">
        <w:rPr>
          <w:sz w:val="24"/>
          <w:szCs w:val="24"/>
        </w:rPr>
        <w:t>e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f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r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w</w:t>
      </w:r>
      <w:r w:rsidR="001A1BAC">
        <w:rPr>
          <w:spacing w:val="3"/>
          <w:sz w:val="24"/>
          <w:szCs w:val="24"/>
        </w:rPr>
        <w:t>a</w:t>
      </w:r>
      <w:r w:rsidR="001A1BAC">
        <w:rPr>
          <w:sz w:val="24"/>
          <w:szCs w:val="24"/>
        </w:rPr>
        <w:t xml:space="preserve">y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d</w:t>
      </w:r>
      <w:r w:rsidR="001A1BAC">
        <w:rPr>
          <w:spacing w:val="1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ee</w:t>
      </w:r>
      <w:r w:rsidR="001A1BAC">
        <w:rPr>
          <w:spacing w:val="5"/>
          <w:sz w:val="24"/>
          <w:szCs w:val="24"/>
        </w:rPr>
        <w:t>d</w:t>
      </w:r>
      <w:r w:rsidR="001A1BAC">
        <w:rPr>
          <w:sz w:val="24"/>
          <w:szCs w:val="24"/>
        </w:rPr>
        <w:t>s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1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5"/>
          <w:sz w:val="24"/>
          <w:szCs w:val="24"/>
        </w:rPr>
        <w:t>io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5"/>
          <w:sz w:val="24"/>
          <w:szCs w:val="24"/>
        </w:rPr>
        <w:t>y</w:t>
      </w:r>
      <w:r w:rsidR="001A1BAC"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main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hyperlink r:id="rId83">
        <w:r>
          <w:rPr>
            <w:spacing w:val="-5"/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im</w:t>
        </w:r>
        <w:r>
          <w:rPr>
            <w:spacing w:val="-1"/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:</w:t>
        </w:r>
      </w:hyperlink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</w:p>
    <w:p w:rsidR="005944BE" w:rsidRDefault="001A1BAC">
      <w:pPr>
        <w:spacing w:before="3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hyperlink r:id="rId84"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Cs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ck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RA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ck</w:t>
      </w:r>
      <w:r>
        <w:rPr>
          <w:i/>
          <w:sz w:val="24"/>
          <w:szCs w:val="24"/>
        </w:rPr>
        <w:t>s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hyperlink r:id="rId85"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t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hyperlink r:id="rId86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7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</w:hyperlink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 xml:space="preserve">s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7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 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"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bly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2"/>
          <w:sz w:val="24"/>
          <w:szCs w:val="24"/>
        </w:rPr>
        <w:t>"</w:t>
      </w:r>
      <w:hyperlink r:id="rId87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d-</w:t>
        </w:r>
      </w:hyperlink>
      <w:hyperlink r:id="rId88">
        <w:r>
          <w:rPr>
            <w:sz w:val="24"/>
            <w:szCs w:val="24"/>
          </w:rPr>
          <w:t xml:space="preserve"> w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8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"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"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hyperlink r:id="rId89">
        <w:r>
          <w:rPr>
            <w:spacing w:val="-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hyperlink r:id="rId90"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qu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8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</w:hyperlink>
      <w:hyperlink r:id="rId91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acce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9092"/>
        <w:jc w:val="both"/>
        <w:rPr>
          <w:sz w:val="24"/>
          <w:szCs w:val="24"/>
        </w:rPr>
      </w:pPr>
      <w:r>
        <w:rPr>
          <w:b/>
          <w:sz w:val="24"/>
          <w:szCs w:val="24"/>
        </w:rPr>
        <w:t>Ove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view</w:t>
      </w:r>
    </w:p>
    <w:p w:rsidR="005944BE" w:rsidRDefault="006C7217">
      <w:pPr>
        <w:spacing w:before="3" w:line="260" w:lineRule="exact"/>
        <w:ind w:left="100" w:right="82" w:firstLine="720"/>
        <w:rPr>
          <w:sz w:val="24"/>
          <w:szCs w:val="24"/>
        </w:rPr>
      </w:pPr>
      <w:hyperlink r:id="rId92">
        <w:r w:rsidR="001A1BAC">
          <w:rPr>
            <w:spacing w:val="-2"/>
            <w:sz w:val="24"/>
            <w:szCs w:val="24"/>
          </w:rPr>
          <w:t>C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pu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s</w:t>
        </w:r>
        <w:r w:rsidR="001A1BAC">
          <w:rPr>
            <w:spacing w:val="59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u</w:t>
        </w:r>
      </w:hyperlink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 xml:space="preserve">e 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3"/>
          <w:sz w:val="24"/>
          <w:szCs w:val="24"/>
        </w:rPr>
        <w:t>R</w:t>
      </w:r>
      <w:r w:rsidR="001A1BAC">
        <w:rPr>
          <w:spacing w:val="-5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58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 xml:space="preserve">o 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 xml:space="preserve">d 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59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g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55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de</w:t>
      </w:r>
      <w:r w:rsidR="001A1BAC">
        <w:rPr>
          <w:spacing w:val="59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  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59"/>
          <w:sz w:val="24"/>
          <w:szCs w:val="24"/>
        </w:rPr>
        <w:t xml:space="preserve"> </w:t>
      </w:r>
      <w:r w:rsidR="001A1BAC">
        <w:rPr>
          <w:sz w:val="24"/>
          <w:szCs w:val="24"/>
        </w:rPr>
        <w:t>du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 xml:space="preserve">g 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m</w:t>
      </w:r>
      <w:r w:rsidR="001A1BAC">
        <w:rPr>
          <w:sz w:val="24"/>
          <w:szCs w:val="24"/>
        </w:rPr>
        <w:t>pu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 xml:space="preserve">. 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54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n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ng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ac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c</w:t>
      </w:r>
      <w:r w:rsidR="001A1BAC">
        <w:rPr>
          <w:spacing w:val="30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23"/>
          <w:sz w:val="24"/>
          <w:szCs w:val="24"/>
        </w:rPr>
        <w:t xml:space="preserve"> </w:t>
      </w:r>
      <w:r w:rsidR="001A1BAC">
        <w:rPr>
          <w:spacing w:val="3"/>
          <w:sz w:val="24"/>
          <w:szCs w:val="24"/>
        </w:rPr>
        <w:t>R</w:t>
      </w:r>
      <w:r w:rsidR="001A1BAC">
        <w:rPr>
          <w:spacing w:val="-5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34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29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l</w:t>
      </w:r>
      <w:r w:rsidR="001A1BAC">
        <w:rPr>
          <w:spacing w:val="3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ca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s</w:t>
      </w:r>
      <w:r w:rsidR="001A1BAC">
        <w:rPr>
          <w:spacing w:val="29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ca</w:t>
      </w:r>
      <w:r w:rsidR="001A1BAC">
        <w:rPr>
          <w:sz w:val="24"/>
          <w:szCs w:val="24"/>
        </w:rPr>
        <w:t>n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e</w:t>
      </w:r>
      <w:r w:rsidR="001A1BAC">
        <w:rPr>
          <w:spacing w:val="30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1"/>
          <w:sz w:val="24"/>
          <w:szCs w:val="24"/>
        </w:rPr>
        <w:t>cce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3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t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z w:val="24"/>
          <w:szCs w:val="24"/>
        </w:rPr>
        <w:t>t</w:t>
      </w:r>
      <w:r w:rsidR="001A1BAC">
        <w:rPr>
          <w:spacing w:val="-43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30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r w:rsidR="001A1BAC">
        <w:rPr>
          <w:spacing w:val="30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ee</w:t>
      </w:r>
      <w:r w:rsidR="001A1BAC">
        <w:rPr>
          <w:sz w:val="24"/>
          <w:szCs w:val="24"/>
        </w:rPr>
        <w:t>d.</w:t>
      </w:r>
      <w:r w:rsidR="001A1BAC">
        <w:rPr>
          <w:spacing w:val="33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7"/>
          <w:sz w:val="24"/>
          <w:szCs w:val="24"/>
        </w:rPr>
        <w:t>s</w:t>
      </w:r>
      <w:r w:rsidR="001A1BAC">
        <w:rPr>
          <w:sz w:val="24"/>
          <w:szCs w:val="24"/>
        </w:rPr>
        <w:t>t</w:t>
      </w:r>
    </w:p>
    <w:p w:rsidR="005944BE" w:rsidRDefault="001A1BAC">
      <w:pPr>
        <w:spacing w:line="260" w:lineRule="exact"/>
        <w:ind w:left="100" w:right="2901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hyperlink r:id="rId93"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t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hyperlink r:id="rId94"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ola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944BE" w:rsidRDefault="001A1BAC">
      <w:pPr>
        <w:spacing w:before="2"/>
        <w:ind w:left="100" w:right="7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hyperlink r:id="rId95"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hyperlink r:id="rId96"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pe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e</w:t>
        </w:r>
        <w:r>
          <w:rPr>
            <w:sz w:val="24"/>
            <w:szCs w:val="24"/>
          </w:rPr>
          <w:t>,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 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hyperlink r:id="rId97">
        <w:r>
          <w:rPr>
            <w:spacing w:val="-1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ge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hyperlink r:id="rId98"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6"/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hyperlink r:id="rId99">
        <w:r>
          <w:rPr>
            <w:spacing w:val="5"/>
            <w:sz w:val="24"/>
            <w:szCs w:val="24"/>
          </w:rPr>
          <w:t>d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hyperlink r:id="rId100"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li</w:t>
        </w:r>
        <w:r>
          <w:rPr>
            <w:sz w:val="24"/>
            <w:szCs w:val="24"/>
          </w:rPr>
          <w:t>p</w:t>
        </w:r>
        <w:r>
          <w:rPr>
            <w:spacing w:val="6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f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p,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hyperlink r:id="rId101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6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M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line="260" w:lineRule="exact"/>
        <w:ind w:left="100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"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's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hyperlink r:id="rId102"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>e</w:t>
        </w:r>
      </w:hyperlink>
    </w:p>
    <w:p w:rsidR="005944BE" w:rsidRDefault="001A1BAC">
      <w:pPr>
        <w:spacing w:before="3"/>
        <w:ind w:left="100" w:right="75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hyperlink r:id="rId103"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AM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.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U</w:t>
        </w:r>
      </w:hyperlink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 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 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1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hyperlink r:id="rId104">
        <w:r>
          <w:rPr>
            <w:spacing w:val="-5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8"/>
            <w:sz w:val="24"/>
            <w:szCs w:val="24"/>
          </w:rPr>
          <w:t>y</w:t>
        </w:r>
        <w:r>
          <w:rPr>
            <w:sz w:val="24"/>
            <w:szCs w:val="24"/>
          </w:rPr>
          <w:t>.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</w:hyperlink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rr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hyperlink r:id="rId105"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M p</w:t>
        </w:r>
        <w:r>
          <w:rPr>
            <w:spacing w:val="-1"/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pacing w:val="-8"/>
            <w:sz w:val="24"/>
            <w:szCs w:val="24"/>
          </w:rPr>
          <w:t>y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7"/>
        <w:ind w:left="100" w:right="8628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ow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2"/>
          <w:sz w:val="24"/>
          <w:szCs w:val="24"/>
        </w:rPr>
        <w:t xml:space="preserve"> </w:t>
      </w:r>
      <w:hyperlink r:id="rId106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ea</w:t>
        </w:r>
        <w:r>
          <w:rPr>
            <w:spacing w:val="1"/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y</w:t>
        </w:r>
        <w:r>
          <w:rPr>
            <w:spacing w:val="31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</w:p>
    <w:p w:rsidR="005944BE" w:rsidRDefault="001A1BAC">
      <w:pPr>
        <w:spacing w:before="7" w:line="260" w:lineRule="exact"/>
        <w:ind w:left="100" w:right="93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owi</w:t>
      </w:r>
      <w:r>
        <w:rPr>
          <w:b/>
          <w:spacing w:val="1"/>
          <w:sz w:val="24"/>
          <w:szCs w:val="24"/>
        </w:rPr>
        <w:t>ng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983" style="position:absolute;margin-left:30.7pt;margin-top:29.95pt;width:535.3pt;height:782pt;z-index:-3224;mso-position-horizontal-relative:page;mso-position-vertical-relative:page" coordorigin="614,599" coordsize="10706,15640">
            <v:shape id="_x0000_s2003" style="position:absolute;left:620;top:605;width:29;height:0" coordorigin="620,605" coordsize="29,0" path="m620,605r28,e" filled="f" strokeweight=".58pt">
              <v:path arrowok="t"/>
            </v:shape>
            <v:shape id="_x0000_s2002" style="position:absolute;left:629;top:619;width:10;height:0" coordorigin="629,619" coordsize="10,0" path="m629,619r10,e" filled="f" strokecolor="white" strokeweight="1.06pt">
              <v:path arrowok="t"/>
            </v:shape>
            <v:shape id="_x0000_s2001" style="position:absolute;left:629;top:614;width:19;height:0" coordorigin="629,614" coordsize="19,0" path="m629,614r19,e" filled="f" strokecolor="white" strokeweight=".58pt">
              <v:path arrowok="t"/>
            </v:shape>
            <v:shape id="_x0000_s2000" style="position:absolute;left:648;top:605;width:10636;height:0" coordorigin="648,605" coordsize="10636,0" path="m648,605r10637,e" filled="f" strokeweight=".58pt">
              <v:path arrowok="t"/>
            </v:shape>
            <v:shape id="_x0000_s1999" style="position:absolute;left:648;top:624;width:10636;height:0" coordorigin="648,624" coordsize="10636,0" path="m648,624r10637,e" filled="f" strokeweight=".58pt">
              <v:path arrowok="t"/>
            </v:shape>
            <v:shape id="_x0000_s1998" style="position:absolute;left:11285;top:605;width:29;height:0" coordorigin="11285,605" coordsize="29,0" path="m11285,605r29,e" filled="f" strokeweight=".58pt">
              <v:path arrowok="t"/>
            </v:shape>
            <v:shape id="_x0000_s1997" style="position:absolute;left:11294;top:619;width:10;height:0" coordorigin="11294,619" coordsize="10,0" path="m11294,619r10,e" filled="f" strokecolor="white" strokeweight="1.06pt">
              <v:path arrowok="t"/>
            </v:shape>
            <v:shape id="_x0000_s1996" style="position:absolute;left:11285;top:614;width:19;height:0" coordorigin="11285,614" coordsize="19,0" path="m11285,614r19,e" filled="f" strokecolor="white" strokeweight=".58pt">
              <v:path arrowok="t"/>
            </v:shape>
            <v:shape id="_x0000_s1995" style="position:absolute;left:640;top:610;width:0;height:15619" coordorigin="640,610" coordsize="0,15619" path="m640,610r,15618e" filled="f" strokeweight=".58pt">
              <v:path arrowok="t"/>
            </v:shape>
            <v:shape id="_x0000_s1994" style="position:absolute;left:644;top:629;width:0;height:15580" coordorigin="644,629" coordsize="0,15580" path="m644,629r,15580e" filled="f" strokeweight=".58pt">
              <v:path arrowok="t"/>
            </v:shape>
            <v:shape id="_x0000_s1993" style="position:absolute;left:11293;top:610;width:0;height:15619" coordorigin="11293,610" coordsize="0,15619" path="m11293,610r,15618e" filled="f" strokeweight=".58pt">
              <v:path arrowok="t"/>
            </v:shape>
            <v:shape id="_x0000_s1992" style="position:absolute;left:11290;top:629;width:0;height:15580" coordorigin="11290,629" coordsize="0,15580" path="m11290,629r,15580e" filled="f" strokeweight=".20464mm">
              <v:path arrowok="t"/>
            </v:shape>
            <v:shape id="_x0000_s1991" style="position:absolute;left:620;top:16233;width:29;height:0" coordorigin="620,16233" coordsize="29,0" path="m620,16233r28,e" filled="f" strokeweight=".58pt">
              <v:path arrowok="t"/>
            </v:shape>
            <v:shape id="_x0000_s1990" style="position:absolute;left:629;top:16219;width:10;height:0" coordorigin="629,16219" coordsize="10,0" path="m629,16219r10,e" filled="f" strokecolor="white" strokeweight="1.06pt">
              <v:path arrowok="t"/>
            </v:shape>
            <v:shape id="_x0000_s1989" style="position:absolute;left:629;top:16224;width:19;height:0" coordorigin="629,16224" coordsize="19,0" path="m629,16224r19,e" filled="f" strokecolor="white" strokeweight=".58pt">
              <v:path arrowok="t"/>
            </v:shape>
            <v:shape id="_x0000_s1988" style="position:absolute;left:648;top:16233;width:10636;height:0" coordorigin="648,16233" coordsize="10636,0" path="m648,16233r10637,e" filled="f" strokeweight=".58pt">
              <v:path arrowok="t"/>
            </v:shape>
            <v:shape id="_x0000_s1987" style="position:absolute;left:648;top:16214;width:10636;height:0" coordorigin="648,16214" coordsize="10636,0" path="m648,16214r10637,e" filled="f" strokeweight=".20464mm">
              <v:path arrowok="t"/>
            </v:shape>
            <v:shape id="_x0000_s1986" style="position:absolute;left:11285;top:16233;width:29;height:0" coordorigin="11285,16233" coordsize="29,0" path="m11285,16233r29,e" filled="f" strokeweight=".58pt">
              <v:path arrowok="t"/>
            </v:shape>
            <v:shape id="_x0000_s1985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984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8211"/>
        <w:jc w:val="both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agi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n)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</w:p>
    <w:p w:rsidR="005944BE" w:rsidRDefault="001A1BAC">
      <w:pPr>
        <w:spacing w:before="2"/>
        <w:ind w:left="100" w:right="7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X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hyperlink r:id="rId107">
        <w:r>
          <w:rPr>
            <w:spacing w:val="5"/>
            <w:sz w:val="24"/>
            <w:szCs w:val="24"/>
          </w:rPr>
          <w:t>d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AM</w:t>
        </w:r>
      </w:hyperlink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hyperlink r:id="rId108"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hyperlink r:id="rId109">
        <w:r>
          <w:rPr>
            <w:spacing w:val="-1"/>
            <w:sz w:val="24"/>
            <w:szCs w:val="24"/>
          </w:rPr>
          <w:t>ca</w:t>
        </w:r>
        <w:r>
          <w:rPr>
            <w:spacing w:val="4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hyperlink r:id="rId110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M</w:t>
        </w:r>
        <w:r>
          <w:rPr>
            <w:spacing w:val="2"/>
            <w:sz w:val="24"/>
            <w:szCs w:val="24"/>
          </w:rPr>
          <w:t xml:space="preserve"> (</w:t>
        </w:r>
      </w:hyperlink>
      <w:hyperlink r:id="rId111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pacing w:val="2"/>
            <w:sz w:val="24"/>
            <w:szCs w:val="24"/>
          </w:rPr>
          <w:t>).</w:t>
        </w:r>
      </w:hyperlink>
    </w:p>
    <w:p w:rsidR="005944BE" w:rsidRDefault="001A1BAC">
      <w:pPr>
        <w:spacing w:before="2"/>
        <w:ind w:left="82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e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ls</w:t>
      </w:r>
    </w:p>
    <w:p w:rsidR="005944BE" w:rsidRDefault="00352494">
      <w:pPr>
        <w:spacing w:before="46"/>
        <w:ind w:left="13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5pt;height:196.35pt">
            <v:imagedata r:id="rId112" o:title=""/>
          </v:shape>
        </w:pict>
      </w:r>
    </w:p>
    <w:p w:rsidR="005944BE" w:rsidRDefault="001A1BAC">
      <w:pPr>
        <w:spacing w:before="35" w:line="276" w:lineRule="auto"/>
        <w:ind w:left="192" w:right="6291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Hz 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cyc</w:t>
      </w:r>
      <w:r>
        <w:rPr>
          <w:i/>
          <w:sz w:val="24"/>
          <w:szCs w:val="24"/>
        </w:rPr>
        <w:t>les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</w:t>
      </w: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 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module SO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Small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out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4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M S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Sin</w:t>
      </w:r>
      <w:r>
        <w:rPr>
          <w:i/>
          <w:spacing w:val="-4"/>
          <w:sz w:val="24"/>
          <w:szCs w:val="24"/>
        </w:rPr>
        <w:t>g</w:t>
      </w:r>
      <w:r>
        <w:rPr>
          <w:i/>
          <w:sz w:val="24"/>
          <w:szCs w:val="24"/>
        </w:rPr>
        <w:t>le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module</w:t>
      </w:r>
    </w:p>
    <w:p w:rsidR="005944BE" w:rsidRDefault="001A1BAC">
      <w:pPr>
        <w:ind w:left="100" w:right="6123"/>
        <w:jc w:val="both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ambus in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modul</w:t>
      </w:r>
      <w:r>
        <w:rPr>
          <w:i/>
          <w:spacing w:val="3"/>
          <w:sz w:val="24"/>
          <w:szCs w:val="24"/>
        </w:rPr>
        <w:t>e</w:t>
      </w:r>
      <w:r>
        <w:rPr>
          <w:i/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 w:right="7120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AST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AGE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ODE 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:rsidR="005944BE" w:rsidRDefault="001A1BAC">
      <w:pPr>
        <w:spacing w:before="36" w:line="275" w:lineRule="auto"/>
        <w:ind w:left="100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nique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paging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 k</w:t>
      </w:r>
      <w:r>
        <w:rPr>
          <w:spacing w:val="4"/>
          <w:sz w:val="24"/>
          <w:szCs w:val="24"/>
        </w:rPr>
        <w:t>ee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nly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age</w:t>
      </w:r>
      <w:r>
        <w:rPr>
          <w:i/>
          <w:spacing w:val="1"/>
          <w:sz w:val="24"/>
          <w:szCs w:val="24"/>
        </w:rPr>
        <w:t xml:space="preserve"> M</w:t>
      </w:r>
      <w:r>
        <w:rPr>
          <w:i/>
          <w:sz w:val="24"/>
          <w:szCs w:val="24"/>
        </w:rPr>
        <w:t>ode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age</w:t>
      </w:r>
      <w:r>
        <w:rPr>
          <w:i/>
          <w:spacing w:val="1"/>
          <w:sz w:val="24"/>
          <w:szCs w:val="24"/>
        </w:rPr>
        <w:t xml:space="preserve"> M</w:t>
      </w:r>
      <w:r>
        <w:rPr>
          <w:i/>
          <w:sz w:val="24"/>
          <w:szCs w:val="24"/>
        </w:rPr>
        <w:t>ode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8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 512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75" w:lineRule="auto"/>
        <w:ind w:left="100" w:right="76" w:firstLine="903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x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-</w:t>
      </w:r>
      <w:r>
        <w:rPr>
          <w:spacing w:val="-10"/>
          <w:sz w:val="24"/>
          <w:szCs w:val="24"/>
        </w:rPr>
        <w:t>y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;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7" w:lineRule="auto"/>
        <w:ind w:left="100" w:right="89" w:firstLine="90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>6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75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15ns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</w:p>
    <w:p w:rsidR="005944BE" w:rsidRDefault="001A1BAC">
      <w:pPr>
        <w:spacing w:before="41" w:line="276" w:lineRule="auto"/>
        <w:ind w:left="100" w:right="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386,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486,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1987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 1995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2-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1"/>
        <w:ind w:left="100" w:right="83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961" style="position:absolute;margin-left:30.7pt;margin-top:29.95pt;width:535.3pt;height:782pt;z-index:-3223;mso-position-horizontal-relative:page;mso-position-vertical-relative:page" coordorigin="614,599" coordsize="10706,15640">
            <v:shape id="_x0000_s1981" style="position:absolute;left:620;top:605;width:29;height:0" coordorigin="620,605" coordsize="29,0" path="m620,605r28,e" filled="f" strokeweight=".58pt">
              <v:path arrowok="t"/>
            </v:shape>
            <v:shape id="_x0000_s1980" style="position:absolute;left:629;top:619;width:10;height:0" coordorigin="629,619" coordsize="10,0" path="m629,619r10,e" filled="f" strokecolor="white" strokeweight="1.06pt">
              <v:path arrowok="t"/>
            </v:shape>
            <v:shape id="_x0000_s1979" style="position:absolute;left:629;top:614;width:19;height:0" coordorigin="629,614" coordsize="19,0" path="m629,614r19,e" filled="f" strokecolor="white" strokeweight=".58pt">
              <v:path arrowok="t"/>
            </v:shape>
            <v:shape id="_x0000_s1978" style="position:absolute;left:648;top:605;width:10636;height:0" coordorigin="648,605" coordsize="10636,0" path="m648,605r10637,e" filled="f" strokeweight=".58pt">
              <v:path arrowok="t"/>
            </v:shape>
            <v:shape id="_x0000_s1977" style="position:absolute;left:648;top:624;width:10636;height:0" coordorigin="648,624" coordsize="10636,0" path="m648,624r10637,e" filled="f" strokeweight=".58pt">
              <v:path arrowok="t"/>
            </v:shape>
            <v:shape id="_x0000_s1976" style="position:absolute;left:11285;top:605;width:29;height:0" coordorigin="11285,605" coordsize="29,0" path="m11285,605r29,e" filled="f" strokeweight=".58pt">
              <v:path arrowok="t"/>
            </v:shape>
            <v:shape id="_x0000_s1975" style="position:absolute;left:11294;top:619;width:10;height:0" coordorigin="11294,619" coordsize="10,0" path="m11294,619r10,e" filled="f" strokecolor="white" strokeweight="1.06pt">
              <v:path arrowok="t"/>
            </v:shape>
            <v:shape id="_x0000_s1974" style="position:absolute;left:11285;top:614;width:19;height:0" coordorigin="11285,614" coordsize="19,0" path="m11285,614r19,e" filled="f" strokecolor="white" strokeweight=".58pt">
              <v:path arrowok="t"/>
            </v:shape>
            <v:shape id="_x0000_s1973" style="position:absolute;left:640;top:610;width:0;height:15619" coordorigin="640,610" coordsize="0,15619" path="m640,610r,15618e" filled="f" strokeweight=".58pt">
              <v:path arrowok="t"/>
            </v:shape>
            <v:shape id="_x0000_s1972" style="position:absolute;left:644;top:629;width:0;height:15580" coordorigin="644,629" coordsize="0,15580" path="m644,629r,15580e" filled="f" strokeweight=".58pt">
              <v:path arrowok="t"/>
            </v:shape>
            <v:shape id="_x0000_s1971" style="position:absolute;left:11293;top:610;width:0;height:15619" coordorigin="11293,610" coordsize="0,15619" path="m11293,610r,15618e" filled="f" strokeweight=".58pt">
              <v:path arrowok="t"/>
            </v:shape>
            <v:shape id="_x0000_s1970" style="position:absolute;left:11290;top:629;width:0;height:15580" coordorigin="11290,629" coordsize="0,15580" path="m11290,629r,15580e" filled="f" strokeweight=".20464mm">
              <v:path arrowok="t"/>
            </v:shape>
            <v:shape id="_x0000_s1969" style="position:absolute;left:620;top:16233;width:29;height:0" coordorigin="620,16233" coordsize="29,0" path="m620,16233r28,e" filled="f" strokeweight=".58pt">
              <v:path arrowok="t"/>
            </v:shape>
            <v:shape id="_x0000_s1968" style="position:absolute;left:629;top:16219;width:10;height:0" coordorigin="629,16219" coordsize="10,0" path="m629,16219r10,e" filled="f" strokecolor="white" strokeweight="1.06pt">
              <v:path arrowok="t"/>
            </v:shape>
            <v:shape id="_x0000_s1967" style="position:absolute;left:629;top:16224;width:19;height:0" coordorigin="629,16224" coordsize="19,0" path="m629,16224r19,e" filled="f" strokecolor="white" strokeweight=".58pt">
              <v:path arrowok="t"/>
            </v:shape>
            <v:shape id="_x0000_s1966" style="position:absolute;left:648;top:16233;width:10636;height:0" coordorigin="648,16233" coordsize="10636,0" path="m648,16233r10637,e" filled="f" strokeweight=".58pt">
              <v:path arrowok="t"/>
            </v:shape>
            <v:shape id="_x0000_s1965" style="position:absolute;left:648;top:16214;width:10636;height:0" coordorigin="648,16214" coordsize="10636,0" path="m648,16214r10637,e" filled="f" strokeweight=".20464mm">
              <v:path arrowok="t"/>
            </v:shape>
            <v:shape id="_x0000_s1964" style="position:absolute;left:11285;top:16233;width:29;height:0" coordorigin="11285,16233" coordsize="29,0" path="m11285,16233r29,e" filled="f" strokeweight=".58pt">
              <v:path arrowok="t"/>
            </v:shape>
            <v:shape id="_x0000_s196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96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7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3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ge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 w:right="6789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-2"/>
          <w:sz w:val="24"/>
          <w:szCs w:val="24"/>
        </w:rPr>
        <w:t>TE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OUT 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5944BE" w:rsidRDefault="001A1BAC">
      <w:pPr>
        <w:spacing w:before="36" w:line="275" w:lineRule="auto"/>
        <w:ind w:left="100" w:right="91" w:firstLine="653"/>
        <w:jc w:val="both"/>
        <w:rPr>
          <w:sz w:val="24"/>
          <w:szCs w:val="24"/>
        </w:rPr>
      </w:pPr>
      <w:r>
        <w:rPr>
          <w:spacing w:val="7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86" w:firstLine="59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cce</w:t>
      </w:r>
      <w:r>
        <w:rPr>
          <w:spacing w:val="2"/>
          <w:sz w:val="24"/>
          <w:szCs w:val="24"/>
        </w:rPr>
        <w:t>ss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ler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 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le.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0</w:t>
      </w:r>
      <w:r>
        <w:rPr>
          <w:sz w:val="24"/>
          <w:szCs w:val="24"/>
        </w:rPr>
        <w:t>ns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75" w:lineRule="auto"/>
        <w:ind w:left="100" w:right="87" w:firstLine="475"/>
        <w:jc w:val="both"/>
        <w:rPr>
          <w:sz w:val="24"/>
          <w:szCs w:val="24"/>
        </w:rPr>
      </w:pP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ks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5" w:lineRule="auto"/>
        <w:ind w:left="100" w:right="77" w:firstLine="47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2,</w:t>
      </w:r>
      <w:r>
        <w:rPr>
          <w:spacing w:val="3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22%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7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7" w:lineRule="auto"/>
        <w:ind w:left="100" w:right="77" w:firstLine="47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1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576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</w:p>
    <w:p w:rsidR="005944BE" w:rsidRDefault="001A1BAC">
      <w:pPr>
        <w:spacing w:before="41"/>
        <w:ind w:left="100" w:right="94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29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1998.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</w:p>
    <w:p w:rsidR="005944BE" w:rsidRDefault="001A1BAC">
      <w:pPr>
        <w:spacing w:before="41"/>
        <w:ind w:left="100" w:right="718"/>
        <w:jc w:val="both"/>
        <w:rPr>
          <w:sz w:val="24"/>
          <w:szCs w:val="24"/>
        </w:rPr>
      </w:pPr>
      <w:r>
        <w:rPr>
          <w:sz w:val="24"/>
          <w:szCs w:val="24"/>
        </w:rPr>
        <w:t>1998,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41" w:line="275" w:lineRule="auto"/>
        <w:ind w:left="100" w:right="83" w:firstLine="542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 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5944BE">
      <w:pPr>
        <w:spacing w:before="3"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 w:right="9193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:rsidR="005944BE" w:rsidRDefault="001A1BAC">
      <w:pPr>
        <w:spacing w:before="41" w:line="275" w:lineRule="auto"/>
        <w:ind w:left="100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k.</w:t>
      </w:r>
    </w:p>
    <w:p w:rsidR="005944BE" w:rsidRDefault="001A1BAC">
      <w:pPr>
        <w:spacing w:before="1" w:line="275" w:lineRule="auto"/>
        <w:ind w:left="100" w:right="83" w:firstLine="59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0</w:t>
      </w:r>
      <w:r>
        <w:rPr>
          <w:sz w:val="24"/>
          <w:szCs w:val="24"/>
        </w:rPr>
        <w:t xml:space="preserve">%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</w:t>
      </w:r>
    </w:p>
    <w:p w:rsidR="005944BE" w:rsidRDefault="001A1BAC">
      <w:pPr>
        <w:spacing w:before="1"/>
        <w:ind w:left="100" w:right="9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</w:p>
    <w:p w:rsidR="005944BE" w:rsidRDefault="001A1BAC">
      <w:pPr>
        <w:spacing w:before="41" w:line="260" w:lineRule="exact"/>
        <w:ind w:left="100" w:right="9643"/>
        <w:jc w:val="both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(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55"/>
        <w:ind w:left="1896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e      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AM     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g,    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tu</w:t>
      </w:r>
      <w:r>
        <w:rPr>
          <w:b/>
          <w:sz w:val="24"/>
          <w:szCs w:val="24"/>
        </w:rPr>
        <w:t xml:space="preserve">al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,    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 xml:space="preserve">d    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Ra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d</w:t>
      </w:r>
    </w:p>
    <w:p w:rsidR="005944BE" w:rsidRDefault="00352494">
      <w:pPr>
        <w:spacing w:before="39"/>
        <w:ind w:left="850"/>
      </w:pPr>
      <w:r>
        <w:pict>
          <v:shape id="_x0000_i1026" type="#_x0000_t75" style="width:358.15pt;height:112.2pt">
            <v:imagedata r:id="rId113" o:title=""/>
          </v:shape>
        </w:pict>
      </w:r>
    </w:p>
    <w:p w:rsidR="00FE279D" w:rsidRDefault="001A1BAC" w:rsidP="00FE279D">
      <w:pPr>
        <w:spacing w:before="37" w:line="275" w:lineRule="auto"/>
        <w:ind w:left="100" w:right="89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2"/>
          <w:sz w:val="24"/>
          <w:szCs w:val="24"/>
        </w:rPr>
        <w:t>JE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133.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100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E279D" w:rsidRDefault="00FE279D" w:rsidP="00FE279D">
      <w:pPr>
        <w:spacing w:before="37" w:line="275" w:lineRule="auto"/>
        <w:ind w:left="100" w:right="89" w:firstLine="720"/>
        <w:jc w:val="both"/>
        <w:rPr>
          <w:sz w:val="24"/>
          <w:szCs w:val="24"/>
        </w:rPr>
      </w:pPr>
    </w:p>
    <w:p w:rsidR="005944BE" w:rsidRDefault="006C7217" w:rsidP="00FE279D">
      <w:pPr>
        <w:spacing w:before="37" w:line="275" w:lineRule="auto"/>
        <w:ind w:left="100" w:right="89" w:firstLine="720"/>
        <w:jc w:val="both"/>
        <w:rPr>
          <w:sz w:val="28"/>
          <w:szCs w:val="28"/>
        </w:rPr>
      </w:pPr>
      <w:r w:rsidRPr="006C7217">
        <w:lastRenderedPageBreak/>
        <w:pict>
          <v:group id="_x0000_s1939" style="position:absolute;left:0;text-align:left;margin-left:30.7pt;margin-top:29.95pt;width:535.3pt;height:782pt;z-index:-3221;mso-position-horizontal-relative:page;mso-position-vertical-relative:page" coordorigin="614,599" coordsize="10706,15640">
            <v:shape id="_x0000_s1959" style="position:absolute;left:620;top:605;width:29;height:0" coordorigin="620,605" coordsize="29,0" path="m620,605r28,e" filled="f" strokeweight=".58pt">
              <v:path arrowok="t"/>
            </v:shape>
            <v:shape id="_x0000_s1958" style="position:absolute;left:629;top:619;width:10;height:0" coordorigin="629,619" coordsize="10,0" path="m629,619r10,e" filled="f" strokecolor="white" strokeweight="1.06pt">
              <v:path arrowok="t"/>
            </v:shape>
            <v:shape id="_x0000_s1957" style="position:absolute;left:629;top:614;width:19;height:0" coordorigin="629,614" coordsize="19,0" path="m629,614r19,e" filled="f" strokecolor="white" strokeweight=".58pt">
              <v:path arrowok="t"/>
            </v:shape>
            <v:shape id="_x0000_s1956" style="position:absolute;left:648;top:605;width:10636;height:0" coordorigin="648,605" coordsize="10636,0" path="m648,605r10637,e" filled="f" strokeweight=".58pt">
              <v:path arrowok="t"/>
            </v:shape>
            <v:shape id="_x0000_s1955" style="position:absolute;left:648;top:624;width:10636;height:0" coordorigin="648,624" coordsize="10636,0" path="m648,624r10637,e" filled="f" strokeweight=".58pt">
              <v:path arrowok="t"/>
            </v:shape>
            <v:shape id="_x0000_s1954" style="position:absolute;left:11285;top:605;width:29;height:0" coordorigin="11285,605" coordsize="29,0" path="m11285,605r29,e" filled="f" strokeweight=".58pt">
              <v:path arrowok="t"/>
            </v:shape>
            <v:shape id="_x0000_s1953" style="position:absolute;left:11294;top:619;width:10;height:0" coordorigin="11294,619" coordsize="10,0" path="m11294,619r10,e" filled="f" strokecolor="white" strokeweight="1.06pt">
              <v:path arrowok="t"/>
            </v:shape>
            <v:shape id="_x0000_s1952" style="position:absolute;left:11285;top:614;width:19;height:0" coordorigin="11285,614" coordsize="19,0" path="m11285,614r19,e" filled="f" strokecolor="white" strokeweight=".58pt">
              <v:path arrowok="t"/>
            </v:shape>
            <v:shape id="_x0000_s1951" style="position:absolute;left:640;top:610;width:0;height:15619" coordorigin="640,610" coordsize="0,15619" path="m640,610r,15618e" filled="f" strokeweight=".58pt">
              <v:path arrowok="t"/>
            </v:shape>
            <v:shape id="_x0000_s1950" style="position:absolute;left:644;top:629;width:0;height:15580" coordorigin="644,629" coordsize="0,15580" path="m644,629r,15580e" filled="f" strokeweight=".58pt">
              <v:path arrowok="t"/>
            </v:shape>
            <v:shape id="_x0000_s1949" style="position:absolute;left:11293;top:610;width:0;height:15619" coordorigin="11293,610" coordsize="0,15619" path="m11293,610r,15618e" filled="f" strokeweight=".58pt">
              <v:path arrowok="t"/>
            </v:shape>
            <v:shape id="_x0000_s1948" style="position:absolute;left:11290;top:629;width:0;height:15580" coordorigin="11290,629" coordsize="0,15580" path="m11290,629r,15580e" filled="f" strokeweight=".20464mm">
              <v:path arrowok="t"/>
            </v:shape>
            <v:shape id="_x0000_s1947" style="position:absolute;left:620;top:16233;width:29;height:0" coordorigin="620,16233" coordsize="29,0" path="m620,16233r28,e" filled="f" strokeweight=".58pt">
              <v:path arrowok="t"/>
            </v:shape>
            <v:shape id="_x0000_s1946" style="position:absolute;left:629;top:16219;width:10;height:0" coordorigin="629,16219" coordsize="10,0" path="m629,16219r10,e" filled="f" strokecolor="white" strokeweight="1.06pt">
              <v:path arrowok="t"/>
            </v:shape>
            <v:shape id="_x0000_s1945" style="position:absolute;left:629;top:16224;width:19;height:0" coordorigin="629,16224" coordsize="19,0" path="m629,16224r19,e" filled="f" strokecolor="white" strokeweight=".58pt">
              <v:path arrowok="t"/>
            </v:shape>
            <v:shape id="_x0000_s1944" style="position:absolute;left:648;top:16233;width:10636;height:0" coordorigin="648,16233" coordsize="10636,0" path="m648,16233r10637,e" filled="f" strokeweight=".58pt">
              <v:path arrowok="t"/>
            </v:shape>
            <v:shape id="_x0000_s1943" style="position:absolute;left:648;top:16214;width:10636;height:0" coordorigin="648,16214" coordsize="10636,0" path="m648,16214r10637,e" filled="f" strokeweight=".20464mm">
              <v:path arrowok="t"/>
            </v:shape>
            <v:shape id="_x0000_s1942" style="position:absolute;left:11285;top:16233;width:29;height:0" coordorigin="11285,16233" coordsize="29,0" path="m11285,16233r29,e" filled="f" strokeweight=".58pt">
              <v:path arrowok="t"/>
            </v:shape>
            <v:shape id="_x0000_s1941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940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 w:line="275" w:lineRule="auto"/>
        <w:ind w:left="100" w:right="81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133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8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82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e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(</w:t>
      </w:r>
      <w:r>
        <w:rPr>
          <w:b/>
          <w:sz w:val="24"/>
          <w:szCs w:val="24"/>
        </w:rPr>
        <w:t>16</w:t>
      </w:r>
      <w:r>
        <w:rPr>
          <w:b/>
          <w:spacing w:val="6"/>
          <w:sz w:val="24"/>
          <w:szCs w:val="24"/>
        </w:rPr>
        <w:t>8</w:t>
      </w:r>
      <w:r>
        <w:rPr>
          <w:b/>
          <w:spacing w:val="-3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 a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352494">
      <w:pPr>
        <w:spacing w:before="45"/>
        <w:ind w:left="130"/>
      </w:pPr>
      <w:r>
        <w:pict>
          <v:shape id="_x0000_i1027" type="#_x0000_t75" style="width:465.65pt;height:87.9pt">
            <v:imagedata r:id="rId114" o:title=""/>
          </v:shape>
        </w:pict>
      </w:r>
    </w:p>
    <w:p w:rsidR="005944BE" w:rsidRDefault="001A1BAC">
      <w:pPr>
        <w:spacing w:before="35"/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i/>
          <w:sz w:val="24"/>
          <w:szCs w:val="24"/>
        </w:rPr>
        <w:t>ns 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ano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onds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onths of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ond)               </w:t>
      </w:r>
      <w:r>
        <w:rPr>
          <w:i/>
          <w:spacing w:val="30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module</w:t>
      </w:r>
    </w:p>
    <w:p w:rsidR="005944BE" w:rsidRDefault="005944BE">
      <w:pPr>
        <w:spacing w:before="3" w:line="160" w:lineRule="exact"/>
        <w:rPr>
          <w:sz w:val="16"/>
          <w:szCs w:val="16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:rsidR="005944BE" w:rsidRDefault="001A1BAC">
      <w:pPr>
        <w:spacing w:before="36" w:line="276" w:lineRule="auto"/>
        <w:ind w:left="10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upg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352494">
      <w:pPr>
        <w:spacing w:before="5"/>
        <w:ind w:left="3430"/>
      </w:pPr>
      <w:r>
        <w:pict>
          <v:shape id="_x0000_i1028" type="#_x0000_t75" style="width:167.4pt;height:115.95pt">
            <v:imagedata r:id="rId115" o:title=""/>
          </v:shape>
        </w:pict>
      </w:r>
    </w:p>
    <w:p w:rsidR="005944BE" w:rsidRDefault="001A1BAC">
      <w:pPr>
        <w:spacing w:before="30"/>
        <w:ind w:left="2261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DR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 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ng.</w:t>
      </w:r>
    </w:p>
    <w:p w:rsidR="005944BE" w:rsidRDefault="005944BE">
      <w:pPr>
        <w:spacing w:before="8" w:line="140" w:lineRule="exact"/>
        <w:rPr>
          <w:sz w:val="15"/>
          <w:szCs w:val="15"/>
        </w:rPr>
      </w:pPr>
    </w:p>
    <w:p w:rsidR="005944BE" w:rsidRDefault="005944BE">
      <w:pPr>
        <w:spacing w:line="200" w:lineRule="exact"/>
      </w:pPr>
    </w:p>
    <w:p w:rsidR="005944BE" w:rsidRDefault="006C7217">
      <w:pPr>
        <w:spacing w:line="275" w:lineRule="auto"/>
        <w:ind w:left="100" w:right="85" w:firstLine="720"/>
        <w:jc w:val="both"/>
        <w:rPr>
          <w:sz w:val="24"/>
          <w:szCs w:val="24"/>
        </w:rPr>
      </w:pPr>
      <w:r w:rsidRPr="006C7217">
        <w:pict>
          <v:group id="_x0000_s1934" style="position:absolute;left:0;text-align:left;margin-left:63.45pt;margin-top:61.45pt;width:466.3pt;height:97.15pt;z-index:-3222;mso-position-horizontal-relative:page" coordorigin="1269,1229" coordsize="9326,1943">
            <v:shape id="_x0000_s1936" type="#_x0000_t75" style="position:absolute;left:1373;top:2636;width:9109;height:536">
              <v:imagedata r:id="rId116" o:title=""/>
            </v:shape>
            <v:shape id="_x0000_s1935" type="#_x0000_t75" style="position:absolute;left:1269;top:1229;width:9326;height:1406">
              <v:imagedata r:id="rId117" o:title=""/>
            </v:shape>
            <w10:wrap anchorx="page"/>
          </v:group>
        </w:pict>
      </w:r>
      <w:r w:rsidR="001A1BAC">
        <w:rPr>
          <w:spacing w:val="2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s 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f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ly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ub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 xml:space="preserve">s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2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ugh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l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k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imi</w:t>
      </w:r>
      <w:r w:rsidR="001A1BAC">
        <w:rPr>
          <w:sz w:val="24"/>
          <w:szCs w:val="24"/>
        </w:rPr>
        <w:t>ng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 xml:space="preserve">s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d.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m 2002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ugh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2005,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D</w:t>
      </w:r>
      <w:r w:rsidR="001A1BAC">
        <w:rPr>
          <w:sz w:val="24"/>
          <w:szCs w:val="24"/>
        </w:rPr>
        <w:t>R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pu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r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.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D</w:t>
      </w:r>
      <w:r w:rsidR="001A1BAC">
        <w:rPr>
          <w:sz w:val="24"/>
          <w:szCs w:val="24"/>
        </w:rPr>
        <w:t>R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S</w:t>
      </w:r>
      <w:r w:rsidR="001A1BAC">
        <w:rPr>
          <w:sz w:val="24"/>
          <w:szCs w:val="24"/>
        </w:rPr>
        <w:t>D</w:t>
      </w:r>
      <w:r w:rsidR="001A1BAC">
        <w:rPr>
          <w:spacing w:val="-2"/>
          <w:sz w:val="24"/>
          <w:szCs w:val="24"/>
        </w:rPr>
        <w:t>R</w:t>
      </w:r>
      <w:r w:rsidR="001A1BAC">
        <w:rPr>
          <w:spacing w:val="-5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M</w:t>
      </w:r>
      <w:r w:rsidR="001A1BAC">
        <w:rPr>
          <w:sz w:val="24"/>
          <w:szCs w:val="24"/>
        </w:rPr>
        <w:t>M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odu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e d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w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z w:val="24"/>
          <w:szCs w:val="24"/>
        </w:rPr>
        <w:t>184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</w:p>
    <w:p w:rsidR="005944BE" w:rsidRDefault="005944BE">
      <w:pPr>
        <w:spacing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1A1BAC">
      <w:pPr>
        <w:spacing w:line="273" w:lineRule="auto"/>
        <w:ind w:left="821" w:right="884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5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(</w:t>
      </w:r>
      <w:r>
        <w:rPr>
          <w:b/>
          <w:sz w:val="24"/>
          <w:szCs w:val="24"/>
        </w:rPr>
        <w:t>18</w:t>
      </w:r>
      <w:r>
        <w:rPr>
          <w:b/>
          <w:spacing w:val="5"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MM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 a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 xml:space="preserve">ps =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 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module                                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R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Double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pacing w:val="-2"/>
          <w:sz w:val="24"/>
          <w:szCs w:val="24"/>
        </w:rPr>
        <w:t xml:space="preserve"> r</w:t>
      </w:r>
      <w:r>
        <w:rPr>
          <w:i/>
          <w:sz w:val="24"/>
          <w:szCs w:val="24"/>
        </w:rPr>
        <w:t>ate</w:t>
      </w:r>
    </w:p>
    <w:p w:rsidR="00FE279D" w:rsidRDefault="001A1BAC" w:rsidP="00FE279D">
      <w:pPr>
        <w:spacing w:before="3" w:line="276" w:lineRule="auto"/>
        <w:ind w:left="100" w:right="84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C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o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 xml:space="preserve"> 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ng, 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 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u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gs</w:t>
      </w:r>
    </w:p>
    <w:p w:rsidR="00FE279D" w:rsidRDefault="00FE279D" w:rsidP="00FE279D">
      <w:pPr>
        <w:spacing w:before="3" w:line="276" w:lineRule="auto"/>
        <w:ind w:left="100" w:right="84" w:firstLine="720"/>
        <w:jc w:val="both"/>
        <w:rPr>
          <w:sz w:val="24"/>
          <w:szCs w:val="24"/>
        </w:rPr>
      </w:pPr>
    </w:p>
    <w:p w:rsidR="00FE279D" w:rsidRDefault="00FE279D" w:rsidP="00FE279D">
      <w:pPr>
        <w:spacing w:before="3" w:line="276" w:lineRule="auto"/>
        <w:ind w:left="100" w:right="84" w:firstLine="720"/>
        <w:jc w:val="both"/>
        <w:rPr>
          <w:sz w:val="24"/>
          <w:szCs w:val="24"/>
        </w:rPr>
      </w:pPr>
    </w:p>
    <w:p w:rsidR="00FE279D" w:rsidRDefault="00FE279D" w:rsidP="00FE279D">
      <w:pPr>
        <w:spacing w:before="3" w:line="276" w:lineRule="auto"/>
        <w:ind w:left="100" w:right="84" w:firstLine="720"/>
        <w:jc w:val="both"/>
        <w:rPr>
          <w:sz w:val="24"/>
          <w:szCs w:val="24"/>
        </w:rPr>
      </w:pPr>
    </w:p>
    <w:p w:rsidR="005944BE" w:rsidRDefault="006C7217" w:rsidP="00FE279D">
      <w:pPr>
        <w:spacing w:before="3" w:line="276" w:lineRule="auto"/>
        <w:ind w:left="100" w:right="84" w:firstLine="720"/>
        <w:jc w:val="both"/>
        <w:rPr>
          <w:sz w:val="28"/>
          <w:szCs w:val="28"/>
        </w:rPr>
      </w:pPr>
      <w:r w:rsidRPr="006C7217">
        <w:lastRenderedPageBreak/>
        <w:pict>
          <v:group id="_x0000_s1910" style="position:absolute;left:0;text-align:left;margin-left:30.7pt;margin-top:29.95pt;width:535.3pt;height:784.85pt;z-index:-3220;mso-position-horizontal-relative:page;mso-position-vertical-relative:page" coordorigin="614,599" coordsize="10706,15697">
            <v:shape id="_x0000_s1933" type="#_x0000_t75" style="position:absolute;left:1665;top:12960;width:8827;height:2049">
              <v:imagedata r:id="rId118" o:title=""/>
            </v:shape>
            <v:shape id="_x0000_s1932" type="#_x0000_t75" style="position:absolute;left:1804;top:14889;width:8610;height:1407">
              <v:imagedata r:id="rId119" o:title=""/>
            </v:shape>
            <v:shape id="_x0000_s1931" style="position:absolute;left:620;top:605;width:29;height:0" coordorigin="620,605" coordsize="29,0" path="m620,605r28,e" filled="f" strokeweight=".58pt">
              <v:path arrowok="t"/>
            </v:shape>
            <v:shape id="_x0000_s1930" style="position:absolute;left:629;top:619;width:10;height:0" coordorigin="629,619" coordsize="10,0" path="m629,619r10,e" filled="f" strokecolor="white" strokeweight="1.06pt">
              <v:path arrowok="t"/>
            </v:shape>
            <v:shape id="_x0000_s1929" style="position:absolute;left:629;top:614;width:19;height:0" coordorigin="629,614" coordsize="19,0" path="m629,614r19,e" filled="f" strokecolor="white" strokeweight=".58pt">
              <v:path arrowok="t"/>
            </v:shape>
            <v:shape id="_x0000_s1928" style="position:absolute;left:648;top:605;width:10636;height:0" coordorigin="648,605" coordsize="10636,0" path="m648,605r10637,e" filled="f" strokeweight=".58pt">
              <v:path arrowok="t"/>
            </v:shape>
            <v:shape id="_x0000_s1927" style="position:absolute;left:648;top:624;width:10636;height:0" coordorigin="648,624" coordsize="10636,0" path="m648,624r10637,e" filled="f" strokeweight=".58pt">
              <v:path arrowok="t"/>
            </v:shape>
            <v:shape id="_x0000_s1926" style="position:absolute;left:11285;top:605;width:29;height:0" coordorigin="11285,605" coordsize="29,0" path="m11285,605r29,e" filled="f" strokeweight=".58pt">
              <v:path arrowok="t"/>
            </v:shape>
            <v:shape id="_x0000_s1925" style="position:absolute;left:11294;top:619;width:10;height:0" coordorigin="11294,619" coordsize="10,0" path="m11294,619r10,e" filled="f" strokecolor="white" strokeweight="1.06pt">
              <v:path arrowok="t"/>
            </v:shape>
            <v:shape id="_x0000_s1924" style="position:absolute;left:11285;top:614;width:19;height:0" coordorigin="11285,614" coordsize="19,0" path="m11285,614r19,e" filled="f" strokecolor="white" strokeweight=".58pt">
              <v:path arrowok="t"/>
            </v:shape>
            <v:shape id="_x0000_s1923" style="position:absolute;left:640;top:610;width:0;height:15619" coordorigin="640,610" coordsize="0,15619" path="m640,610r,15618e" filled="f" strokeweight=".58pt">
              <v:path arrowok="t"/>
            </v:shape>
            <v:shape id="_x0000_s1922" style="position:absolute;left:644;top:629;width:0;height:15580" coordorigin="644,629" coordsize="0,15580" path="m644,629r,15580e" filled="f" strokeweight=".58pt">
              <v:path arrowok="t"/>
            </v:shape>
            <v:shape id="_x0000_s1921" style="position:absolute;left:11293;top:610;width:0;height:15619" coordorigin="11293,610" coordsize="0,15619" path="m11293,610r,15618e" filled="f" strokeweight=".58pt">
              <v:path arrowok="t"/>
            </v:shape>
            <v:shape id="_x0000_s1920" style="position:absolute;left:11290;top:629;width:0;height:15580" coordorigin="11290,629" coordsize="0,15580" path="m11290,629r,15580e" filled="f" strokeweight=".20464mm">
              <v:path arrowok="t"/>
            </v:shape>
            <v:shape id="_x0000_s1919" style="position:absolute;left:620;top:16233;width:29;height:0" coordorigin="620,16233" coordsize="29,0" path="m620,16233r28,e" filled="f" strokeweight=".58pt">
              <v:path arrowok="t"/>
            </v:shape>
            <v:shape id="_x0000_s1918" style="position:absolute;left:629;top:16219;width:10;height:0" coordorigin="629,16219" coordsize="10,0" path="m629,16219r10,e" filled="f" strokecolor="white" strokeweight="1.06pt">
              <v:path arrowok="t"/>
            </v:shape>
            <v:shape id="_x0000_s1917" style="position:absolute;left:629;top:16224;width:19;height:0" coordorigin="629,16224" coordsize="19,0" path="m629,16224r19,e" filled="f" strokecolor="white" strokeweight=".58pt">
              <v:path arrowok="t"/>
            </v:shape>
            <v:shape id="_x0000_s1916" style="position:absolute;left:648;top:16233;width:10636;height:0" coordorigin="648,16233" coordsize="10636,0" path="m648,16233r10637,e" filled="f" strokeweight=".58pt">
              <v:path arrowok="t"/>
            </v:shape>
            <v:shape id="_x0000_s1915" style="position:absolute;left:648;top:16224;width:10636;height:0" coordorigin="648,16224" coordsize="10636,0" path="m648,16224r10637,e" filled="f" strokecolor="white" strokeweight=".58pt">
              <v:path arrowok="t"/>
            </v:shape>
            <v:shape id="_x0000_s1914" style="position:absolute;left:648;top:16214;width:10636;height:0" coordorigin="648,16214" coordsize="10636,0" path="m648,16214r10637,e" filled="f" strokeweight=".20464mm">
              <v:path arrowok="t"/>
            </v:shape>
            <v:shape id="_x0000_s1913" style="position:absolute;left:11285;top:16233;width:29;height:0" coordorigin="11285,16233" coordsize="29,0" path="m11285,16233r29,e" filled="f" strokeweight=".58pt">
              <v:path arrowok="t"/>
            </v:shape>
            <v:shape id="_x0000_s1912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911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341" w:right="369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Ov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(n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C)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(</w:t>
      </w:r>
      <w:r>
        <w:rPr>
          <w:b/>
          <w:sz w:val="24"/>
          <w:szCs w:val="24"/>
        </w:rPr>
        <w:t>18</w:t>
      </w:r>
      <w:r>
        <w:rPr>
          <w:b/>
          <w:spacing w:val="3"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352494">
      <w:pPr>
        <w:spacing w:before="43"/>
        <w:ind w:left="430"/>
      </w:pPr>
      <w:r>
        <w:pict>
          <v:shape id="_x0000_i1029" type="#_x0000_t75" style="width:467.55pt;height:137.45pt">
            <v:imagedata r:id="rId120" o:title=""/>
          </v:shape>
        </w:pict>
      </w:r>
    </w:p>
    <w:p w:rsidR="005944BE" w:rsidRDefault="001A1BAC">
      <w:pPr>
        <w:spacing w:before="36"/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module                      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DR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Double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pacing w:val="-2"/>
          <w:sz w:val="24"/>
          <w:szCs w:val="24"/>
        </w:rPr>
        <w:t xml:space="preserve"> r</w:t>
      </w:r>
      <w:r>
        <w:rPr>
          <w:i/>
          <w:sz w:val="24"/>
          <w:szCs w:val="24"/>
        </w:rPr>
        <w:t>ate</w:t>
      </w:r>
    </w:p>
    <w:p w:rsidR="005944BE" w:rsidRDefault="001A1BAC">
      <w:pPr>
        <w:spacing w:before="41" w:line="275" w:lineRule="auto"/>
        <w:ind w:left="100" w:right="78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n</w:t>
      </w:r>
      <w:r>
        <w:rPr>
          <w:spacing w:val="1"/>
          <w:sz w:val="24"/>
          <w:szCs w:val="24"/>
        </w:rPr>
        <w:t>—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6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1"/>
        <w:ind w:left="100" w:right="89"/>
        <w:rPr>
          <w:sz w:val="24"/>
          <w:szCs w:val="24"/>
        </w:rPr>
      </w:pP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9" w:line="260" w:lineRule="exact"/>
        <w:rPr>
          <w:sz w:val="26"/>
          <w:szCs w:val="26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R2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:rsidR="005944BE" w:rsidRDefault="001A1BAC">
      <w:pPr>
        <w:spacing w:before="36" w:line="275" w:lineRule="auto"/>
        <w:ind w:left="100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put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ig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240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184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400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066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C-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8"/>
        <w:ind w:left="13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spacing w:val="-2"/>
          <w:sz w:val="18"/>
          <w:szCs w:val="18"/>
        </w:rPr>
        <w:t>EDE</w:t>
      </w:r>
      <w:r>
        <w:rPr>
          <w:rFonts w:ascii="Arial" w:eastAsia="Arial" w:hAnsi="Arial" w:cs="Arial"/>
          <w:b/>
          <w:sz w:val="18"/>
          <w:szCs w:val="18"/>
        </w:rPr>
        <w:t>C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6"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sz w:val="18"/>
          <w:szCs w:val="18"/>
        </w:rPr>
        <w:t>and</w:t>
      </w:r>
      <w:r>
        <w:rPr>
          <w:rFonts w:ascii="Arial" w:eastAsia="Arial" w:hAnsi="Arial" w:cs="Arial"/>
          <w:b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DDR</w:t>
      </w:r>
      <w:r>
        <w:rPr>
          <w:rFonts w:ascii="Arial" w:eastAsia="Arial" w:hAnsi="Arial" w:cs="Arial"/>
          <w:b/>
          <w:sz w:val="18"/>
          <w:szCs w:val="18"/>
        </w:rPr>
        <w:t>2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1"/>
          <w:sz w:val="18"/>
          <w:szCs w:val="18"/>
        </w:rPr>
        <w:t>odu</w:t>
      </w:r>
      <w:r>
        <w:rPr>
          <w:rFonts w:ascii="Arial" w:eastAsia="Arial" w:hAnsi="Arial" w:cs="Arial"/>
          <w:b/>
          <w:spacing w:val="-3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spacing w:val="-1"/>
          <w:sz w:val="18"/>
          <w:szCs w:val="18"/>
        </w:rPr>
        <w:t>24</w:t>
      </w:r>
      <w:r>
        <w:rPr>
          <w:rFonts w:ascii="Arial" w:eastAsia="Arial" w:hAnsi="Arial" w:cs="Arial"/>
          <w:b/>
          <w:spacing w:val="-3"/>
          <w:sz w:val="18"/>
          <w:szCs w:val="18"/>
        </w:rPr>
        <w:t>0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7"/>
          <w:sz w:val="18"/>
          <w:szCs w:val="18"/>
        </w:rPr>
        <w:t>D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MM</w:t>
      </w:r>
      <w:r>
        <w:rPr>
          <w:rFonts w:ascii="Arial" w:eastAsia="Arial" w:hAnsi="Arial" w:cs="Arial"/>
          <w:b/>
          <w:sz w:val="18"/>
          <w:szCs w:val="18"/>
        </w:rPr>
        <w:t>)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pacing w:val="-1"/>
          <w:sz w:val="18"/>
          <w:szCs w:val="18"/>
        </w:rPr>
        <w:t>ed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-4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ans</w:t>
      </w:r>
      <w:r>
        <w:rPr>
          <w:rFonts w:ascii="Arial" w:eastAsia="Arial" w:hAnsi="Arial" w:cs="Arial"/>
          <w:b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7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w w:val="101"/>
          <w:sz w:val="18"/>
          <w:szCs w:val="18"/>
        </w:rPr>
        <w:t>s</w:t>
      </w:r>
    </w:p>
    <w:p w:rsidR="005944BE" w:rsidRDefault="005944BE">
      <w:pPr>
        <w:spacing w:before="12" w:line="220" w:lineRule="exact"/>
        <w:rPr>
          <w:sz w:val="22"/>
          <w:szCs w:val="22"/>
        </w:rPr>
      </w:pPr>
    </w:p>
    <w:p w:rsidR="005944BE" w:rsidRDefault="00352494">
      <w:pPr>
        <w:ind w:left="130"/>
      </w:pPr>
      <w:r>
        <w:pict>
          <v:shape id="_x0000_i1030" type="#_x0000_t75" style="width:467.55pt;height:125.3pt">
            <v:imagedata r:id="rId121" o:title=""/>
          </v:shape>
        </w:pict>
      </w:r>
    </w:p>
    <w:p w:rsidR="005944BE" w:rsidRDefault="005944BE">
      <w:pPr>
        <w:spacing w:before="17" w:line="220" w:lineRule="exact"/>
        <w:rPr>
          <w:sz w:val="22"/>
          <w:szCs w:val="22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module                      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Double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ate</w:t>
      </w:r>
    </w:p>
    <w:p w:rsidR="005944BE" w:rsidRDefault="001A1BAC">
      <w:pPr>
        <w:spacing w:before="7" w:line="260" w:lineRule="exact"/>
        <w:ind w:left="100" w:right="81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253"/>
        <w:rPr>
          <w:rFonts w:ascii="Arial" w:eastAsia="Arial" w:hAnsi="Arial" w:cs="Arial"/>
          <w:sz w:val="18"/>
          <w:szCs w:val="18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O</w:t>
      </w:r>
      <w:r>
        <w:rPr>
          <w:rFonts w:ascii="Arial" w:eastAsia="Arial" w:hAnsi="Arial" w:cs="Arial"/>
          <w:b/>
          <w:spacing w:val="-1"/>
          <w:sz w:val="18"/>
          <w:szCs w:val="18"/>
        </w:rPr>
        <w:t>ve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pacing w:val="-5"/>
          <w:sz w:val="18"/>
          <w:szCs w:val="18"/>
        </w:rPr>
        <w:t>c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pacing w:val="-1"/>
          <w:sz w:val="18"/>
          <w:szCs w:val="18"/>
        </w:rPr>
        <w:t>ock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spacing w:val="-1"/>
          <w:sz w:val="18"/>
          <w:szCs w:val="18"/>
        </w:rPr>
        <w:t>no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-3"/>
          <w:sz w:val="18"/>
          <w:szCs w:val="18"/>
        </w:rPr>
        <w:t>-</w:t>
      </w:r>
      <w:r>
        <w:rPr>
          <w:rFonts w:ascii="Arial" w:eastAsia="Arial" w:hAnsi="Arial" w:cs="Arial"/>
          <w:b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spacing w:val="-2"/>
          <w:sz w:val="18"/>
          <w:szCs w:val="18"/>
        </w:rPr>
        <w:t>EDEC</w:t>
      </w:r>
      <w:r>
        <w:rPr>
          <w:rFonts w:ascii="Arial" w:eastAsia="Arial" w:hAnsi="Arial" w:cs="Arial"/>
          <w:b/>
          <w:sz w:val="18"/>
          <w:szCs w:val="18"/>
        </w:rPr>
        <w:t>)</w:t>
      </w:r>
      <w:r>
        <w:rPr>
          <w:rFonts w:ascii="Arial" w:eastAsia="Arial" w:hAnsi="Arial" w:cs="Arial"/>
          <w:b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DDR</w:t>
      </w:r>
      <w:r>
        <w:rPr>
          <w:rFonts w:ascii="Arial" w:eastAsia="Arial" w:hAnsi="Arial" w:cs="Arial"/>
          <w:b/>
          <w:sz w:val="18"/>
          <w:szCs w:val="18"/>
        </w:rPr>
        <w:t>2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1"/>
          <w:sz w:val="18"/>
          <w:szCs w:val="18"/>
        </w:rPr>
        <w:t>od</w:t>
      </w:r>
      <w:r>
        <w:rPr>
          <w:rFonts w:ascii="Arial" w:eastAsia="Arial" w:hAnsi="Arial" w:cs="Arial"/>
          <w:b/>
          <w:spacing w:val="-6"/>
          <w:sz w:val="18"/>
          <w:szCs w:val="18"/>
        </w:rPr>
        <w:t>u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spacing w:val="-1"/>
          <w:sz w:val="18"/>
          <w:szCs w:val="18"/>
        </w:rPr>
        <w:t>24</w:t>
      </w:r>
      <w:r>
        <w:rPr>
          <w:rFonts w:ascii="Arial" w:eastAsia="Arial" w:hAnsi="Arial" w:cs="Arial"/>
          <w:b/>
          <w:spacing w:val="-4"/>
          <w:sz w:val="18"/>
          <w:szCs w:val="18"/>
        </w:rPr>
        <w:t>0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6"/>
          <w:sz w:val="18"/>
          <w:szCs w:val="18"/>
        </w:rPr>
        <w:t>p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7"/>
          <w:sz w:val="18"/>
          <w:szCs w:val="18"/>
        </w:rPr>
        <w:t>D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MM</w:t>
      </w:r>
      <w:r>
        <w:rPr>
          <w:rFonts w:ascii="Arial" w:eastAsia="Arial" w:hAnsi="Arial" w:cs="Arial"/>
          <w:b/>
          <w:sz w:val="18"/>
          <w:szCs w:val="18"/>
        </w:rPr>
        <w:t>)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pacing w:val="-1"/>
          <w:sz w:val="18"/>
          <w:szCs w:val="18"/>
        </w:rPr>
        <w:t>ed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6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pacing w:val="-5"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w w:val="101"/>
          <w:sz w:val="18"/>
          <w:szCs w:val="18"/>
        </w:rPr>
        <w:t>s</w:t>
      </w:r>
    </w:p>
    <w:p w:rsidR="005944BE" w:rsidRDefault="005944BE">
      <w:pPr>
        <w:spacing w:before="9" w:line="280" w:lineRule="exact"/>
        <w:rPr>
          <w:sz w:val="28"/>
          <w:szCs w:val="28"/>
        </w:rPr>
      </w:pP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 xml:space="preserve">ps =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module                      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Double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ate</w:t>
      </w:r>
    </w:p>
    <w:p w:rsidR="005944BE" w:rsidRDefault="001A1BAC">
      <w:pPr>
        <w:spacing w:before="7" w:line="260" w:lineRule="exact"/>
        <w:ind w:left="100" w:right="85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 g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(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OP)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5944BE">
      <w:pPr>
        <w:spacing w:before="12" w:line="280" w:lineRule="exact"/>
        <w:rPr>
          <w:sz w:val="28"/>
          <w:szCs w:val="28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</w:p>
    <w:p w:rsidR="005944BE" w:rsidRDefault="001A1BAC">
      <w:pPr>
        <w:spacing w:before="29"/>
        <w:ind w:left="100" w:right="-56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DDR3</w:t>
      </w:r>
    </w:p>
    <w:p w:rsidR="005944BE" w:rsidRDefault="001A1BAC">
      <w:pPr>
        <w:spacing w:before="2" w:line="140" w:lineRule="exact"/>
        <w:rPr>
          <w:sz w:val="14"/>
          <w:szCs w:val="14"/>
        </w:rPr>
      </w:pPr>
      <w:r>
        <w:br w:type="column"/>
      </w:r>
    </w:p>
    <w:p w:rsidR="005944BE" w:rsidRDefault="005944BE">
      <w:pPr>
        <w:spacing w:line="200" w:lineRule="exact"/>
      </w:pPr>
    </w:p>
    <w:p w:rsidR="005944BE" w:rsidRDefault="001A1BAC">
      <w:pPr>
        <w:spacing w:line="260" w:lineRule="exact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980" w:header="720" w:footer="720" w:gutter="0"/>
          <w:cols w:num="2" w:space="720" w:equalWidth="0">
            <w:col w:w="739" w:space="82"/>
            <w:col w:w="9399"/>
          </w:cols>
        </w:sect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3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J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d.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s 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</w:p>
    <w:p w:rsidR="005944BE" w:rsidRDefault="006C7217">
      <w:pPr>
        <w:spacing w:before="7"/>
        <w:ind w:left="100" w:right="4286"/>
        <w:jc w:val="both"/>
        <w:rPr>
          <w:sz w:val="24"/>
          <w:szCs w:val="24"/>
        </w:rPr>
      </w:pPr>
      <w:r w:rsidRPr="006C7217">
        <w:lastRenderedPageBreak/>
        <w:pict>
          <v:group id="_x0000_s1886" style="position:absolute;left:0;text-align:left;margin-left:30.7pt;margin-top:29.95pt;width:535.3pt;height:782pt;z-index:-3219;mso-position-horizontal-relative:page;mso-position-vertical-relative:page" coordorigin="614,599" coordsize="10706,15640">
            <v:shape id="_x0000_s1907" type="#_x0000_t75" style="position:absolute;left:1110;top:5636;width:10164;height:2293">
              <v:imagedata r:id="rId122" o:title=""/>
            </v:shape>
            <v:shape id="_x0000_s1906" style="position:absolute;left:620;top:605;width:29;height:0" coordorigin="620,605" coordsize="29,0" path="m620,605r28,e" filled="f" strokeweight=".58pt">
              <v:path arrowok="t"/>
            </v:shape>
            <v:shape id="_x0000_s1905" style="position:absolute;left:629;top:619;width:10;height:0" coordorigin="629,619" coordsize="10,0" path="m629,619r10,e" filled="f" strokecolor="white" strokeweight="1.06pt">
              <v:path arrowok="t"/>
            </v:shape>
            <v:shape id="_x0000_s1904" style="position:absolute;left:629;top:614;width:19;height:0" coordorigin="629,614" coordsize="19,0" path="m629,614r19,e" filled="f" strokecolor="white" strokeweight=".58pt">
              <v:path arrowok="t"/>
            </v:shape>
            <v:shape id="_x0000_s1903" style="position:absolute;left:648;top:605;width:10636;height:0" coordorigin="648,605" coordsize="10636,0" path="m648,605r10637,e" filled="f" strokeweight=".58pt">
              <v:path arrowok="t"/>
            </v:shape>
            <v:shape id="_x0000_s1902" style="position:absolute;left:648;top:624;width:10636;height:0" coordorigin="648,624" coordsize="10636,0" path="m648,624r10637,e" filled="f" strokeweight=".58pt">
              <v:path arrowok="t"/>
            </v:shape>
            <v:shape id="_x0000_s1901" style="position:absolute;left:11285;top:605;width:29;height:0" coordorigin="11285,605" coordsize="29,0" path="m11285,605r29,e" filled="f" strokeweight=".58pt">
              <v:path arrowok="t"/>
            </v:shape>
            <v:shape id="_x0000_s1900" style="position:absolute;left:11294;top:619;width:10;height:0" coordorigin="11294,619" coordsize="10,0" path="m11294,619r10,e" filled="f" strokecolor="white" strokeweight="1.06pt">
              <v:path arrowok="t"/>
            </v:shape>
            <v:shape id="_x0000_s1899" style="position:absolute;left:11285;top:614;width:19;height:0" coordorigin="11285,614" coordsize="19,0" path="m11285,614r19,e" filled="f" strokecolor="white" strokeweight=".58pt">
              <v:path arrowok="t"/>
            </v:shape>
            <v:shape id="_x0000_s1898" style="position:absolute;left:640;top:610;width:0;height:15619" coordorigin="640,610" coordsize="0,15619" path="m640,610r,15618e" filled="f" strokeweight=".58pt">
              <v:path arrowok="t"/>
            </v:shape>
            <v:shape id="_x0000_s1897" style="position:absolute;left:644;top:629;width:0;height:15580" coordorigin="644,629" coordsize="0,15580" path="m644,629r,15580e" filled="f" strokeweight=".58pt">
              <v:path arrowok="t"/>
            </v:shape>
            <v:shape id="_x0000_s1896" style="position:absolute;left:11293;top:610;width:0;height:15619" coordorigin="11293,610" coordsize="0,15619" path="m11293,610r,15618e" filled="f" strokeweight=".58pt">
              <v:path arrowok="t"/>
            </v:shape>
            <v:shape id="_x0000_s1895" style="position:absolute;left:11290;top:629;width:0;height:15580" coordorigin="11290,629" coordsize="0,15580" path="m11290,629r,15580e" filled="f" strokeweight=".20464mm">
              <v:path arrowok="t"/>
            </v:shape>
            <v:shape id="_x0000_s1894" style="position:absolute;left:620;top:16233;width:29;height:0" coordorigin="620,16233" coordsize="29,0" path="m620,16233r28,e" filled="f" strokeweight=".58pt">
              <v:path arrowok="t"/>
            </v:shape>
            <v:shape id="_x0000_s1893" style="position:absolute;left:629;top:16219;width:10;height:0" coordorigin="629,16219" coordsize="10,0" path="m629,16219r10,e" filled="f" strokecolor="white" strokeweight="1.06pt">
              <v:path arrowok="t"/>
            </v:shape>
            <v:shape id="_x0000_s1892" style="position:absolute;left:629;top:16224;width:19;height:0" coordorigin="629,16224" coordsize="19,0" path="m629,16224r19,e" filled="f" strokecolor="white" strokeweight=".58pt">
              <v:path arrowok="t"/>
            </v:shape>
            <v:shape id="_x0000_s1891" style="position:absolute;left:648;top:16233;width:10636;height:0" coordorigin="648,16233" coordsize="10636,0" path="m648,16233r10637,e" filled="f" strokeweight=".58pt">
              <v:path arrowok="t"/>
            </v:shape>
            <v:shape id="_x0000_s1890" style="position:absolute;left:648;top:16214;width:10636;height:0" coordorigin="648,16214" coordsize="10636,0" path="m648,16214r10637,e" filled="f" strokeweight=".20464mm">
              <v:path arrowok="t"/>
            </v:shape>
            <v:shape id="_x0000_s1889" style="position:absolute;left:11285;top:16233;width:29;height:0" coordorigin="11285,16233" coordsize="29,0" path="m11285,16233r29,e" filled="f" strokeweight=".58pt">
              <v:path arrowok="t"/>
            </v:shape>
            <v:shape id="_x0000_s1888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887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6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m</w:t>
      </w:r>
      <w:r w:rsidR="001A1BAC">
        <w:rPr>
          <w:sz w:val="24"/>
          <w:szCs w:val="24"/>
        </w:rPr>
        <w:t>p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li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bi</w:t>
      </w:r>
      <w:r w:rsidR="001A1BAC">
        <w:rPr>
          <w:spacing w:val="1"/>
          <w:sz w:val="24"/>
          <w:szCs w:val="24"/>
        </w:rPr>
        <w:t>l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z w:val="24"/>
          <w:szCs w:val="24"/>
        </w:rPr>
        <w:t>y</w:t>
      </w:r>
      <w:r w:rsidR="001A1BAC">
        <w:rPr>
          <w:spacing w:val="-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D</w:t>
      </w:r>
      <w:r w:rsidR="001A1BAC">
        <w:rPr>
          <w:spacing w:val="-2"/>
          <w:sz w:val="24"/>
          <w:szCs w:val="24"/>
        </w:rPr>
        <w:t>R</w:t>
      </w:r>
      <w:r w:rsidR="001A1BAC">
        <w:rPr>
          <w:sz w:val="24"/>
          <w:szCs w:val="24"/>
        </w:rPr>
        <w:t>2.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Du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2009,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3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</w:p>
    <w:p w:rsidR="005944BE" w:rsidRDefault="001A1BAC">
      <w:pPr>
        <w:spacing w:before="2"/>
        <w:ind w:left="100" w:right="8286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3 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f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5944BE" w:rsidRDefault="001A1BAC">
      <w:pPr>
        <w:spacing w:before="2"/>
        <w:ind w:left="100" w:right="8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3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nly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5V,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20%</w:t>
      </w:r>
      <w:r>
        <w:rPr>
          <w:spacing w:val="4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8V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2.</w:t>
      </w:r>
    </w:p>
    <w:p w:rsidR="005944BE" w:rsidRDefault="001A1BAC">
      <w:pPr>
        <w:spacing w:before="2" w:line="260" w:lineRule="exact"/>
        <w:ind w:left="100" w:right="83" w:firstLine="7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3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d/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333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 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066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2.</w:t>
      </w:r>
    </w:p>
    <w:p w:rsidR="005944BE" w:rsidRDefault="005944BE">
      <w:pPr>
        <w:spacing w:before="8" w:line="200" w:lineRule="exact"/>
      </w:pPr>
    </w:p>
    <w:p w:rsidR="005944BE" w:rsidRDefault="001A1BAC">
      <w:pPr>
        <w:ind w:left="11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spacing w:val="-2"/>
          <w:sz w:val="18"/>
          <w:szCs w:val="18"/>
        </w:rPr>
        <w:t>EDE</w:t>
      </w:r>
      <w:r>
        <w:rPr>
          <w:rFonts w:ascii="Arial" w:eastAsia="Arial" w:hAnsi="Arial" w:cs="Arial"/>
          <w:b/>
          <w:sz w:val="18"/>
          <w:szCs w:val="18"/>
        </w:rPr>
        <w:t>C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6"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sz w:val="18"/>
          <w:szCs w:val="18"/>
        </w:rPr>
        <w:t>and</w:t>
      </w:r>
      <w:r>
        <w:rPr>
          <w:rFonts w:ascii="Arial" w:eastAsia="Arial" w:hAnsi="Arial" w:cs="Arial"/>
          <w:b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DDR</w:t>
      </w:r>
      <w:r>
        <w:rPr>
          <w:rFonts w:ascii="Arial" w:eastAsia="Arial" w:hAnsi="Arial" w:cs="Arial"/>
          <w:b/>
          <w:sz w:val="18"/>
          <w:szCs w:val="18"/>
        </w:rPr>
        <w:t>3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1"/>
          <w:sz w:val="18"/>
          <w:szCs w:val="18"/>
        </w:rPr>
        <w:t>od</w:t>
      </w:r>
      <w:r>
        <w:rPr>
          <w:rFonts w:ascii="Arial" w:eastAsia="Arial" w:hAnsi="Arial" w:cs="Arial"/>
          <w:b/>
          <w:spacing w:val="-6"/>
          <w:sz w:val="18"/>
          <w:szCs w:val="18"/>
        </w:rPr>
        <w:t>u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spacing w:val="-1"/>
          <w:sz w:val="18"/>
          <w:szCs w:val="18"/>
        </w:rPr>
        <w:t>24</w:t>
      </w:r>
      <w:r>
        <w:rPr>
          <w:rFonts w:ascii="Arial" w:eastAsia="Arial" w:hAnsi="Arial" w:cs="Arial"/>
          <w:b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6"/>
          <w:sz w:val="18"/>
          <w:szCs w:val="18"/>
        </w:rPr>
        <w:t>p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spacing w:val="-3"/>
          <w:sz w:val="18"/>
          <w:szCs w:val="18"/>
        </w:rPr>
        <w:t>IM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)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spacing w:val="-1"/>
          <w:sz w:val="18"/>
          <w:szCs w:val="18"/>
        </w:rPr>
        <w:t>peed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-4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ans</w:t>
      </w:r>
      <w:r>
        <w:rPr>
          <w:rFonts w:ascii="Arial" w:eastAsia="Arial" w:hAnsi="Arial" w:cs="Arial"/>
          <w:b/>
          <w:spacing w:val="-3"/>
          <w:sz w:val="18"/>
          <w:szCs w:val="18"/>
        </w:rPr>
        <w:t>f</w:t>
      </w:r>
      <w:r>
        <w:rPr>
          <w:rFonts w:ascii="Arial" w:eastAsia="Arial" w:hAnsi="Arial" w:cs="Arial"/>
          <w:b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w w:val="101"/>
          <w:sz w:val="18"/>
          <w:szCs w:val="18"/>
        </w:rPr>
        <w:t>s</w:t>
      </w:r>
    </w:p>
    <w:p w:rsidR="005944BE" w:rsidRDefault="005944BE">
      <w:pPr>
        <w:spacing w:before="6" w:line="120" w:lineRule="exact"/>
        <w:rPr>
          <w:sz w:val="13"/>
          <w:szCs w:val="13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1A1BAC">
      <w:pPr>
        <w:ind w:left="100" w:right="2041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line="260" w:lineRule="exact"/>
        <w:ind w:left="100" w:right="2612"/>
        <w:jc w:val="both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module                      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Double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ate</w:t>
      </w:r>
    </w:p>
    <w:p w:rsidR="005944BE" w:rsidRDefault="005944BE">
      <w:pPr>
        <w:spacing w:before="11" w:line="200" w:lineRule="exact"/>
      </w:pPr>
    </w:p>
    <w:p w:rsidR="005944BE" w:rsidRDefault="001A1BAC">
      <w:pPr>
        <w:ind w:left="1018" w:right="103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6</w:t>
      </w:r>
      <w:r>
        <w:rPr>
          <w:rFonts w:ascii="Arial" w:eastAsia="Arial" w:hAnsi="Arial" w:cs="Arial"/>
          <w:b/>
          <w:spacing w:val="-3"/>
          <w:sz w:val="18"/>
          <w:szCs w:val="18"/>
        </w:rPr>
        <w:t>.</w:t>
      </w:r>
      <w:r>
        <w:rPr>
          <w:rFonts w:ascii="Arial" w:eastAsia="Arial" w:hAnsi="Arial" w:cs="Arial"/>
          <w:b/>
          <w:spacing w:val="-1"/>
          <w:sz w:val="18"/>
          <w:szCs w:val="18"/>
        </w:rPr>
        <w:t>1</w:t>
      </w:r>
      <w:r>
        <w:rPr>
          <w:rFonts w:ascii="Arial" w:eastAsia="Arial" w:hAnsi="Arial" w:cs="Arial"/>
          <w:b/>
          <w:sz w:val="18"/>
          <w:szCs w:val="18"/>
        </w:rPr>
        <w:t>1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spacing w:val="-1"/>
          <w:sz w:val="18"/>
          <w:szCs w:val="18"/>
        </w:rPr>
        <w:t>v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pacing w:val="-5"/>
          <w:sz w:val="18"/>
          <w:szCs w:val="18"/>
        </w:rPr>
        <w:t>c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pacing w:val="-1"/>
          <w:sz w:val="18"/>
          <w:szCs w:val="18"/>
        </w:rPr>
        <w:t>ocke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spacing w:val="-6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spacing w:val="-2"/>
          <w:sz w:val="18"/>
          <w:szCs w:val="18"/>
        </w:rPr>
        <w:t>EDE</w:t>
      </w:r>
      <w:r>
        <w:rPr>
          <w:rFonts w:ascii="Arial" w:eastAsia="Arial" w:hAnsi="Arial" w:cs="Arial"/>
          <w:b/>
          <w:spacing w:val="-7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)</w:t>
      </w:r>
      <w:r>
        <w:rPr>
          <w:rFonts w:ascii="Arial" w:eastAsia="Arial" w:hAnsi="Arial" w:cs="Arial"/>
          <w:b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DDR</w:t>
      </w:r>
      <w:r>
        <w:rPr>
          <w:rFonts w:ascii="Arial" w:eastAsia="Arial" w:hAnsi="Arial" w:cs="Arial"/>
          <w:b/>
          <w:sz w:val="18"/>
          <w:szCs w:val="18"/>
        </w:rPr>
        <w:t>3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1"/>
          <w:sz w:val="18"/>
          <w:szCs w:val="18"/>
        </w:rPr>
        <w:t>odu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spacing w:val="-1"/>
          <w:sz w:val="18"/>
          <w:szCs w:val="18"/>
        </w:rPr>
        <w:t>24</w:t>
      </w:r>
      <w:r>
        <w:rPr>
          <w:rFonts w:ascii="Arial" w:eastAsia="Arial" w:hAnsi="Arial" w:cs="Arial"/>
          <w:b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spacing w:val="-3"/>
          <w:sz w:val="18"/>
          <w:szCs w:val="18"/>
        </w:rPr>
        <w:t>-</w:t>
      </w:r>
      <w:r>
        <w:rPr>
          <w:rFonts w:ascii="Arial" w:eastAsia="Arial" w:hAnsi="Arial" w:cs="Arial"/>
          <w:b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7"/>
          <w:sz w:val="18"/>
          <w:szCs w:val="18"/>
        </w:rPr>
        <w:t>D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MM</w:t>
      </w:r>
      <w:r>
        <w:rPr>
          <w:rFonts w:ascii="Arial" w:eastAsia="Arial" w:hAnsi="Arial" w:cs="Arial"/>
          <w:b/>
          <w:sz w:val="18"/>
          <w:szCs w:val="18"/>
        </w:rPr>
        <w:t>)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6"/>
          <w:sz w:val="18"/>
          <w:szCs w:val="18"/>
        </w:rPr>
        <w:t>S</w:t>
      </w:r>
      <w:r>
        <w:rPr>
          <w:rFonts w:ascii="Arial" w:eastAsia="Arial" w:hAnsi="Arial" w:cs="Arial"/>
          <w:b/>
          <w:spacing w:val="-1"/>
          <w:sz w:val="18"/>
          <w:szCs w:val="18"/>
        </w:rPr>
        <w:t>peed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6"/>
          <w:sz w:val="18"/>
          <w:szCs w:val="18"/>
        </w:rPr>
        <w:t>n</w:t>
      </w:r>
      <w:r>
        <w:rPr>
          <w:rFonts w:ascii="Arial" w:eastAsia="Arial" w:hAnsi="Arial" w:cs="Arial"/>
          <w:b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w w:val="101"/>
          <w:sz w:val="18"/>
          <w:szCs w:val="18"/>
        </w:rPr>
        <w:t>s</w:t>
      </w:r>
    </w:p>
    <w:p w:rsidR="005944BE" w:rsidRDefault="00352494">
      <w:pPr>
        <w:spacing w:before="2"/>
        <w:ind w:left="130"/>
      </w:pPr>
      <w:r>
        <w:pict>
          <v:shape id="_x0000_i1031" type="#_x0000_t75" style="width:467.55pt;height:133.7pt">
            <v:imagedata r:id="rId123" o:title=""/>
          </v:shape>
        </w:pict>
      </w:r>
    </w:p>
    <w:p w:rsidR="005944BE" w:rsidRDefault="005944BE">
      <w:pPr>
        <w:spacing w:before="17" w:line="220" w:lineRule="exact"/>
        <w:rPr>
          <w:sz w:val="22"/>
          <w:szCs w:val="22"/>
        </w:rPr>
      </w:pPr>
    </w:p>
    <w:p w:rsidR="005944BE" w:rsidRDefault="001A1BAC">
      <w:pPr>
        <w:ind w:left="100" w:right="2041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line="260" w:lineRule="exact"/>
        <w:ind w:left="100" w:right="2612"/>
        <w:jc w:val="both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IM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Dual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module                      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Double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ate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 w:right="9155"/>
        <w:jc w:val="both"/>
        <w:rPr>
          <w:sz w:val="24"/>
          <w:szCs w:val="24"/>
        </w:rPr>
      </w:pPr>
      <w:r>
        <w:rPr>
          <w:b/>
          <w:sz w:val="24"/>
          <w:szCs w:val="24"/>
        </w:rPr>
        <w:t>RDRAM</w:t>
      </w:r>
    </w:p>
    <w:p w:rsidR="005944BE" w:rsidRDefault="001A1BAC">
      <w:pPr>
        <w:spacing w:before="2" w:line="260" w:lineRule="exact"/>
        <w:ind w:left="100" w:right="80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n-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ly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5944BE" w:rsidRDefault="001A1BAC">
      <w:pPr>
        <w:spacing w:line="260" w:lineRule="exact"/>
        <w:ind w:left="100" w:right="9576"/>
        <w:jc w:val="both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12" w:line="260" w:lineRule="exact"/>
        <w:ind w:left="100" w:right="84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p-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" w:line="260" w:lineRule="exact"/>
        <w:ind w:left="100" w:right="83"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ne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 xml:space="preserve">) 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7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de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4" w:line="260" w:lineRule="exact"/>
        <w:ind w:left="100" w:right="85" w:firstLine="720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980" w:header="720" w:footer="720" w:gutter="0"/>
          <w:cols w:space="720"/>
        </w:sectPr>
      </w:pP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w-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16 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864" style="position:absolute;margin-left:30.7pt;margin-top:29.95pt;width:535.3pt;height:782pt;z-index:-3218;mso-position-horizontal-relative:page;mso-position-vertical-relative:page" coordorigin="614,599" coordsize="10706,15640">
            <v:shape id="_x0000_s1884" style="position:absolute;left:620;top:605;width:29;height:0" coordorigin="620,605" coordsize="29,0" path="m620,605r28,e" filled="f" strokeweight=".58pt">
              <v:path arrowok="t"/>
            </v:shape>
            <v:shape id="_x0000_s1883" style="position:absolute;left:629;top:619;width:10;height:0" coordorigin="629,619" coordsize="10,0" path="m629,619r10,e" filled="f" strokecolor="white" strokeweight="1.06pt">
              <v:path arrowok="t"/>
            </v:shape>
            <v:shape id="_x0000_s1882" style="position:absolute;left:629;top:614;width:19;height:0" coordorigin="629,614" coordsize="19,0" path="m629,614r19,e" filled="f" strokecolor="white" strokeweight=".58pt">
              <v:path arrowok="t"/>
            </v:shape>
            <v:shape id="_x0000_s1881" style="position:absolute;left:648;top:605;width:10636;height:0" coordorigin="648,605" coordsize="10636,0" path="m648,605r10637,e" filled="f" strokeweight=".58pt">
              <v:path arrowok="t"/>
            </v:shape>
            <v:shape id="_x0000_s1880" style="position:absolute;left:648;top:624;width:10636;height:0" coordorigin="648,624" coordsize="10636,0" path="m648,624r10637,e" filled="f" strokeweight=".58pt">
              <v:path arrowok="t"/>
            </v:shape>
            <v:shape id="_x0000_s1879" style="position:absolute;left:11285;top:605;width:29;height:0" coordorigin="11285,605" coordsize="29,0" path="m11285,605r29,e" filled="f" strokeweight=".58pt">
              <v:path arrowok="t"/>
            </v:shape>
            <v:shape id="_x0000_s1878" style="position:absolute;left:11294;top:619;width:10;height:0" coordorigin="11294,619" coordsize="10,0" path="m11294,619r10,e" filled="f" strokecolor="white" strokeweight="1.06pt">
              <v:path arrowok="t"/>
            </v:shape>
            <v:shape id="_x0000_s1877" style="position:absolute;left:11285;top:614;width:19;height:0" coordorigin="11285,614" coordsize="19,0" path="m11285,614r19,e" filled="f" strokecolor="white" strokeweight=".58pt">
              <v:path arrowok="t"/>
            </v:shape>
            <v:shape id="_x0000_s1876" style="position:absolute;left:640;top:610;width:0;height:15619" coordorigin="640,610" coordsize="0,15619" path="m640,610r,15618e" filled="f" strokeweight=".58pt">
              <v:path arrowok="t"/>
            </v:shape>
            <v:shape id="_x0000_s1875" style="position:absolute;left:644;top:629;width:0;height:15580" coordorigin="644,629" coordsize="0,15580" path="m644,629r,15580e" filled="f" strokeweight=".58pt">
              <v:path arrowok="t"/>
            </v:shape>
            <v:shape id="_x0000_s1874" style="position:absolute;left:11293;top:610;width:0;height:15619" coordorigin="11293,610" coordsize="0,15619" path="m11293,610r,15618e" filled="f" strokeweight=".58pt">
              <v:path arrowok="t"/>
            </v:shape>
            <v:shape id="_x0000_s1873" style="position:absolute;left:11290;top:629;width:0;height:15580" coordorigin="11290,629" coordsize="0,15580" path="m11290,629r,15580e" filled="f" strokeweight=".20464mm">
              <v:path arrowok="t"/>
            </v:shape>
            <v:shape id="_x0000_s1872" style="position:absolute;left:620;top:16233;width:29;height:0" coordorigin="620,16233" coordsize="29,0" path="m620,16233r28,e" filled="f" strokeweight=".58pt">
              <v:path arrowok="t"/>
            </v:shape>
            <v:shape id="_x0000_s1871" style="position:absolute;left:629;top:16219;width:10;height:0" coordorigin="629,16219" coordsize="10,0" path="m629,16219r10,e" filled="f" strokecolor="white" strokeweight="1.06pt">
              <v:path arrowok="t"/>
            </v:shape>
            <v:shape id="_x0000_s1870" style="position:absolute;left:629;top:16224;width:19;height:0" coordorigin="629,16224" coordsize="19,0" path="m629,16224r19,e" filled="f" strokecolor="white" strokeweight=".58pt">
              <v:path arrowok="t"/>
            </v:shape>
            <v:shape id="_x0000_s1869" style="position:absolute;left:648;top:16233;width:10636;height:0" coordorigin="648,16233" coordsize="10636,0" path="m648,16233r10637,e" filled="f" strokeweight=".58pt">
              <v:path arrowok="t"/>
            </v:shape>
            <v:shape id="_x0000_s1868" style="position:absolute;left:648;top:16214;width:10636;height:0" coordorigin="648,16214" coordsize="10636,0" path="m648,16214r10637,e" filled="f" strokeweight=".20464mm">
              <v:path arrowok="t"/>
            </v:shape>
            <v:shape id="_x0000_s1867" style="position:absolute;left:11285;top:16233;width:29;height:0" coordorigin="11285,16233" coordsize="29,0" path="m11285,16233r29,e" filled="f" strokeweight=".58pt">
              <v:path arrowok="t"/>
            </v:shape>
            <v:shape id="_x0000_s1866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865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34" w:line="260" w:lineRule="exact"/>
        <w:ind w:left="100" w:right="90"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(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6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put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-1"/>
          <w:sz w:val="24"/>
          <w:szCs w:val="24"/>
        </w:rPr>
        <w:t>×</w:t>
      </w:r>
      <w:r>
        <w:rPr>
          <w:sz w:val="24"/>
          <w:szCs w:val="24"/>
        </w:rPr>
        <w:t>2,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5944BE" w:rsidRDefault="001A1BAC">
      <w:pPr>
        <w:spacing w:line="260" w:lineRule="exact"/>
        <w:ind w:left="100" w:right="6404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6GB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5944BE" w:rsidRDefault="001A1BAC">
      <w:pPr>
        <w:spacing w:before="7" w:line="260" w:lineRule="exact"/>
        <w:ind w:left="100" w:right="78"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ly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before="4" w:line="260" w:lineRule="exact"/>
        <w:ind w:left="100" w:right="83" w:firstLine="72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l-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</w:p>
    <w:p w:rsidR="005944BE" w:rsidRDefault="001A1BAC">
      <w:pPr>
        <w:spacing w:line="260" w:lineRule="exact"/>
        <w:ind w:left="100" w:right="1663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</w:p>
    <w:p w:rsidR="005944BE" w:rsidRDefault="001A1BAC">
      <w:pPr>
        <w:spacing w:before="2"/>
        <w:ind w:left="100" w:right="6286"/>
        <w:jc w:val="both"/>
        <w:rPr>
          <w:sz w:val="24"/>
          <w:szCs w:val="24"/>
        </w:rPr>
      </w:pPr>
      <w:r>
        <w:rPr>
          <w:sz w:val="24"/>
          <w:szCs w:val="24"/>
        </w:rPr>
        <w:t>upg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ind w:left="3332" w:right="262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6</w:t>
      </w:r>
      <w:r>
        <w:rPr>
          <w:rFonts w:ascii="Arial" w:eastAsia="Arial" w:hAnsi="Arial" w:cs="Arial"/>
          <w:b/>
          <w:spacing w:val="-3"/>
          <w:sz w:val="18"/>
          <w:szCs w:val="18"/>
        </w:rPr>
        <w:t>.</w:t>
      </w:r>
      <w:r>
        <w:rPr>
          <w:rFonts w:ascii="Arial" w:eastAsia="Arial" w:hAnsi="Arial" w:cs="Arial"/>
          <w:b/>
          <w:spacing w:val="-1"/>
          <w:sz w:val="18"/>
          <w:szCs w:val="18"/>
        </w:rPr>
        <w:t>1</w:t>
      </w:r>
      <w:r>
        <w:rPr>
          <w:rFonts w:ascii="Arial" w:eastAsia="Arial" w:hAnsi="Arial" w:cs="Arial"/>
          <w:b/>
          <w:sz w:val="18"/>
          <w:szCs w:val="18"/>
        </w:rPr>
        <w:t>2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RDR</w:t>
      </w:r>
      <w:r>
        <w:rPr>
          <w:rFonts w:ascii="Arial" w:eastAsia="Arial" w:hAnsi="Arial" w:cs="Arial"/>
          <w:b/>
          <w:spacing w:val="-7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M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1"/>
          <w:sz w:val="18"/>
          <w:szCs w:val="18"/>
        </w:rPr>
        <w:t>od</w:t>
      </w:r>
      <w:r>
        <w:rPr>
          <w:rFonts w:ascii="Arial" w:eastAsia="Arial" w:hAnsi="Arial" w:cs="Arial"/>
          <w:b/>
          <w:spacing w:val="-6"/>
          <w:sz w:val="18"/>
          <w:szCs w:val="18"/>
        </w:rPr>
        <w:t>u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-5"/>
          <w:sz w:val="18"/>
          <w:szCs w:val="18"/>
        </w:rPr>
        <w:t>y</w:t>
      </w:r>
      <w:r>
        <w:rPr>
          <w:rFonts w:ascii="Arial" w:eastAsia="Arial" w:hAnsi="Arial" w:cs="Arial"/>
          <w:b/>
          <w:spacing w:val="-1"/>
          <w:sz w:val="18"/>
          <w:szCs w:val="18"/>
        </w:rPr>
        <w:t>pe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B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and</w:t>
      </w:r>
      <w:r>
        <w:rPr>
          <w:rFonts w:ascii="Arial" w:eastAsia="Arial" w:hAnsi="Arial" w:cs="Arial"/>
          <w:b/>
          <w:spacing w:val="-7"/>
          <w:w w:val="101"/>
          <w:sz w:val="18"/>
          <w:szCs w:val="18"/>
        </w:rPr>
        <w:t>w</w:t>
      </w:r>
      <w:r>
        <w:rPr>
          <w:rFonts w:ascii="Arial" w:eastAsia="Arial" w:hAnsi="Arial" w:cs="Arial"/>
          <w:b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w w:val="101"/>
          <w:sz w:val="18"/>
          <w:szCs w:val="18"/>
        </w:rPr>
        <w:t>h</w:t>
      </w:r>
    </w:p>
    <w:p w:rsidR="005944BE" w:rsidRDefault="00352494">
      <w:pPr>
        <w:spacing w:before="37"/>
        <w:ind w:left="430"/>
      </w:pPr>
      <w:r>
        <w:pict>
          <v:shape id="_x0000_i1032" type="#_x0000_t75" style="width:465.65pt;height:109.4pt">
            <v:imagedata r:id="rId124" o:title=""/>
          </v:shape>
        </w:pict>
      </w:r>
    </w:p>
    <w:p w:rsidR="005944BE" w:rsidRDefault="005944BE">
      <w:pPr>
        <w:spacing w:before="15" w:line="220" w:lineRule="exact"/>
        <w:rPr>
          <w:sz w:val="22"/>
          <w:szCs w:val="22"/>
        </w:rPr>
      </w:pPr>
    </w:p>
    <w:p w:rsidR="005944BE" w:rsidRDefault="001A1BAC">
      <w:pPr>
        <w:ind w:left="821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MT</w:t>
      </w:r>
      <w:r>
        <w:rPr>
          <w:i/>
          <w:sz w:val="24"/>
          <w:szCs w:val="24"/>
        </w:rPr>
        <w:t>ps 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ond                   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 xml:space="preserve">ps =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ond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ambus in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module</w:t>
      </w:r>
    </w:p>
    <w:p w:rsidR="005944BE" w:rsidRDefault="001A1BAC">
      <w:pPr>
        <w:spacing w:before="7" w:line="540" w:lineRule="atLeast"/>
        <w:ind w:left="100" w:right="1942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es</w:t>
      </w:r>
      <w:r>
        <w:rPr>
          <w:b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y: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,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,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 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100" w:right="307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 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: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>1.  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8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F</w:t>
      </w:r>
      <w:r>
        <w:rPr>
          <w:spacing w:val="6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</w:p>
    <w:p w:rsidR="005944BE" w:rsidRDefault="001A1BAC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SIP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hyperlink r:id="rId125">
        <w:r>
          <w:rPr>
            <w:sz w:val="24"/>
            <w:szCs w:val="24"/>
          </w:rPr>
          <w:t xml:space="preserve">ly </w:t>
        </w:r>
        <w:r>
          <w:rPr>
            <w:spacing w:val="-4"/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P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)</w:t>
        </w:r>
      </w:hyperlink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3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)</w:t>
      </w:r>
    </w:p>
    <w:p w:rsidR="005944BE" w:rsidRDefault="001A1BAC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7</w:t>
      </w:r>
      <w:r>
        <w:rPr>
          <w:spacing w:val="1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6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/2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MM"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hyperlink r:id="rId126"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DO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>M</w:t>
        </w:r>
        <w:r>
          <w:rPr>
            <w:sz w:val="24"/>
            <w:szCs w:val="24"/>
          </w:rPr>
          <w:t>)</w:t>
        </w:r>
      </w:hyperlink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>5.  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16</w:t>
      </w:r>
      <w:r>
        <w:rPr>
          <w:spacing w:val="1"/>
          <w:sz w:val="24"/>
          <w:szCs w:val="24"/>
        </w:rPr>
        <w:t>8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hyperlink r:id="rId127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)</w:t>
        </w:r>
      </w:hyperlink>
    </w:p>
    <w:p w:rsidR="005944BE" w:rsidRDefault="001A1BAC">
      <w:pPr>
        <w:spacing w:before="3"/>
        <w:ind w:left="460"/>
        <w:rPr>
          <w:sz w:val="24"/>
          <w:szCs w:val="24"/>
        </w:rPr>
      </w:pPr>
      <w:r>
        <w:rPr>
          <w:sz w:val="24"/>
          <w:szCs w:val="24"/>
        </w:rPr>
        <w:t>6.  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18</w:t>
      </w:r>
      <w:r>
        <w:rPr>
          <w:spacing w:val="1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hyperlink r:id="rId128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D</w:t>
        </w:r>
        <w:r>
          <w:rPr>
            <w:sz w:val="24"/>
            <w:szCs w:val="24"/>
          </w:rPr>
          <w:t xml:space="preserve">R 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)</w:t>
        </w:r>
      </w:hyperlink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>7.  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 24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hyperlink r:id="rId129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)</w:t>
        </w:r>
      </w:hyperlink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</w:p>
    <w:p w:rsidR="005944BE" w:rsidRDefault="001A1BAC">
      <w:pPr>
        <w:spacing w:before="7"/>
        <w:ind w:left="100" w:right="8179"/>
        <w:jc w:val="both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5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put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y 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</w:p>
    <w:p w:rsidR="005944BE" w:rsidRDefault="001A1BAC">
      <w:pPr>
        <w:spacing w:before="2"/>
        <w:ind w:left="100" w:right="80"/>
        <w:jc w:val="both"/>
        <w:rPr>
          <w:sz w:val="24"/>
          <w:szCs w:val="24"/>
        </w:rPr>
      </w:pP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;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's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:</w:t>
      </w:r>
    </w:p>
    <w:p w:rsidR="005944BE" w:rsidRDefault="001A1BAC">
      <w:pPr>
        <w:spacing w:line="260" w:lineRule="exact"/>
        <w:ind w:left="100" w:right="90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M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(S</w:t>
      </w:r>
      <w:r>
        <w:rPr>
          <w:b/>
          <w:spacing w:val="-4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)</w:t>
      </w:r>
      <w:r>
        <w:rPr>
          <w:b/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286,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386,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486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s</w:t>
      </w:r>
    </w:p>
    <w:p w:rsidR="005944BE" w:rsidRDefault="001A1BAC">
      <w:pPr>
        <w:spacing w:before="2"/>
        <w:ind w:left="100" w:right="7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g</w:t>
      </w:r>
      <w:r>
        <w:rPr>
          <w:spacing w:val="7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3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do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hips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B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ug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 to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6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pin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n;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7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352494">
      <w:pPr>
        <w:spacing w:before="3"/>
        <w:ind w:left="2860"/>
      </w:pPr>
      <w:r>
        <w:pict>
          <v:shape id="_x0000_i1033" type="#_x0000_t75" style="width:225.35pt;height:58.9pt">
            <v:imagedata r:id="rId130" o:title=""/>
          </v:shape>
        </w:pict>
      </w:r>
    </w:p>
    <w:p w:rsidR="005944BE" w:rsidRDefault="001A1BAC">
      <w:pPr>
        <w:spacing w:before="1"/>
        <w:ind w:left="4360" w:right="4380"/>
        <w:jc w:val="center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b/>
          <w:sz w:val="24"/>
          <w:szCs w:val="24"/>
        </w:rPr>
        <w:t>72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M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841" style="position:absolute;margin-left:30.7pt;margin-top:29.95pt;width:535.3pt;height:782pt;z-index:-3213;mso-position-horizontal-relative:page;mso-position-vertical-relative:page" coordorigin="614,599" coordsize="10706,15640">
            <v:shape id="_x0000_s1861" style="position:absolute;left:620;top:605;width:29;height:0" coordorigin="620,605" coordsize="29,0" path="m620,605r28,e" filled="f" strokeweight=".58pt">
              <v:path arrowok="t"/>
            </v:shape>
            <v:shape id="_x0000_s1860" style="position:absolute;left:629;top:619;width:10;height:0" coordorigin="629,619" coordsize="10,0" path="m629,619r10,e" filled="f" strokecolor="white" strokeweight="1.06pt">
              <v:path arrowok="t"/>
            </v:shape>
            <v:shape id="_x0000_s1859" style="position:absolute;left:629;top:614;width:19;height:0" coordorigin="629,614" coordsize="19,0" path="m629,614r19,e" filled="f" strokecolor="white" strokeweight=".58pt">
              <v:path arrowok="t"/>
            </v:shape>
            <v:shape id="_x0000_s1858" style="position:absolute;left:648;top:605;width:10636;height:0" coordorigin="648,605" coordsize="10636,0" path="m648,605r10637,e" filled="f" strokeweight=".58pt">
              <v:path arrowok="t"/>
            </v:shape>
            <v:shape id="_x0000_s1857" style="position:absolute;left:648;top:624;width:10636;height:0" coordorigin="648,624" coordsize="10636,0" path="m648,624r10637,e" filled="f" strokeweight=".58pt">
              <v:path arrowok="t"/>
            </v:shape>
            <v:shape id="_x0000_s1856" style="position:absolute;left:11285;top:605;width:29;height:0" coordorigin="11285,605" coordsize="29,0" path="m11285,605r29,e" filled="f" strokeweight=".58pt">
              <v:path arrowok="t"/>
            </v:shape>
            <v:shape id="_x0000_s1855" style="position:absolute;left:11294;top:619;width:10;height:0" coordorigin="11294,619" coordsize="10,0" path="m11294,619r10,e" filled="f" strokecolor="white" strokeweight="1.06pt">
              <v:path arrowok="t"/>
            </v:shape>
            <v:shape id="_x0000_s1854" style="position:absolute;left:11285;top:614;width:19;height:0" coordorigin="11285,614" coordsize="19,0" path="m11285,614r19,e" filled="f" strokecolor="white" strokeweight=".58pt">
              <v:path arrowok="t"/>
            </v:shape>
            <v:shape id="_x0000_s1853" style="position:absolute;left:640;top:610;width:0;height:15619" coordorigin="640,610" coordsize="0,15619" path="m640,610r,15618e" filled="f" strokeweight=".58pt">
              <v:path arrowok="t"/>
            </v:shape>
            <v:shape id="_x0000_s1852" style="position:absolute;left:644;top:629;width:0;height:15580" coordorigin="644,629" coordsize="0,15580" path="m644,629r,15580e" filled="f" strokeweight=".58pt">
              <v:path arrowok="t"/>
            </v:shape>
            <v:shape id="_x0000_s1851" style="position:absolute;left:11293;top:610;width:0;height:15619" coordorigin="11293,610" coordsize="0,15619" path="m11293,610r,15618e" filled="f" strokeweight=".58pt">
              <v:path arrowok="t"/>
            </v:shape>
            <v:shape id="_x0000_s1850" style="position:absolute;left:11290;top:629;width:0;height:15580" coordorigin="11290,629" coordsize="0,15580" path="m11290,629r,15580e" filled="f" strokeweight=".20464mm">
              <v:path arrowok="t"/>
            </v:shape>
            <v:shape id="_x0000_s1849" style="position:absolute;left:620;top:16233;width:29;height:0" coordorigin="620,16233" coordsize="29,0" path="m620,16233r28,e" filled="f" strokeweight=".58pt">
              <v:path arrowok="t"/>
            </v:shape>
            <v:shape id="_x0000_s1848" style="position:absolute;left:629;top:16219;width:10;height:0" coordorigin="629,16219" coordsize="10,0" path="m629,16219r10,e" filled="f" strokecolor="white" strokeweight="1.06pt">
              <v:path arrowok="t"/>
            </v:shape>
            <v:shape id="_x0000_s1847" style="position:absolute;left:629;top:16224;width:19;height:0" coordorigin="629,16224" coordsize="19,0" path="m629,16224r19,e" filled="f" strokecolor="white" strokeweight=".58pt">
              <v:path arrowok="t"/>
            </v:shape>
            <v:shape id="_x0000_s1846" style="position:absolute;left:648;top:16233;width:10636;height:0" coordorigin="648,16233" coordsize="10636,0" path="m648,16233r10637,e" filled="f" strokeweight=".58pt">
              <v:path arrowok="t"/>
            </v:shape>
            <v:shape id="_x0000_s1845" style="position:absolute;left:648;top:16214;width:10636;height:0" coordorigin="648,16214" coordsize="10636,0" path="m648,16214r10637,e" filled="f" strokeweight=".20464mm">
              <v:path arrowok="t"/>
            </v:shape>
            <v:shape id="_x0000_s1844" style="position:absolute;left:11285;top:16233;width:29;height:0" coordorigin="11285,16233" coordsize="29,0" path="m11285,16233r29,e" filled="f" strokeweight=".58pt">
              <v:path arrowok="t"/>
            </v:shape>
            <v:shape id="_x0000_s184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84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M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pacing w:val="-5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)</w:t>
      </w:r>
      <w:r>
        <w:rPr>
          <w:b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0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M w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3"/>
          <w:sz w:val="24"/>
          <w:szCs w:val="24"/>
        </w:rPr>
        <w:t>8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before="6" w:line="280" w:lineRule="exact"/>
        <w:rPr>
          <w:sz w:val="28"/>
          <w:szCs w:val="28"/>
        </w:rPr>
      </w:pPr>
    </w:p>
    <w:p w:rsidR="005944BE" w:rsidRDefault="006C7217">
      <w:pPr>
        <w:ind w:left="4278" w:right="4299"/>
        <w:jc w:val="center"/>
        <w:rPr>
          <w:sz w:val="24"/>
          <w:szCs w:val="24"/>
        </w:rPr>
      </w:pPr>
      <w:r w:rsidRPr="006C7217">
        <w:pict>
          <v:shape id="_x0000_s1840" type="#_x0000_t75" style="position:absolute;left:0;text-align:left;margin-left:173pt;margin-top:-74pt;width:263pt;height:74pt;z-index:-3217;mso-position-horizontal-relative:page">
            <v:imagedata r:id="rId131" o:title=""/>
            <w10:wrap anchorx="page"/>
          </v:shape>
        </w:pict>
      </w:r>
      <w:r w:rsidR="001A1BAC">
        <w:rPr>
          <w:b/>
          <w:sz w:val="24"/>
          <w:szCs w:val="24"/>
        </w:rPr>
        <w:t>168</w:t>
      </w:r>
      <w:r w:rsidR="001A1BAC">
        <w:rPr>
          <w:b/>
          <w:spacing w:val="2"/>
          <w:sz w:val="24"/>
          <w:szCs w:val="24"/>
        </w:rPr>
        <w:t>-</w:t>
      </w:r>
      <w:r w:rsidR="001A1BAC">
        <w:rPr>
          <w:b/>
          <w:spacing w:val="1"/>
          <w:sz w:val="24"/>
          <w:szCs w:val="24"/>
        </w:rPr>
        <w:t>p</w:t>
      </w:r>
      <w:r w:rsidR="001A1BAC">
        <w:rPr>
          <w:b/>
          <w:sz w:val="24"/>
          <w:szCs w:val="24"/>
        </w:rPr>
        <w:t>in</w:t>
      </w:r>
      <w:r w:rsidR="001A1BAC">
        <w:rPr>
          <w:b/>
          <w:spacing w:val="3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D</w:t>
      </w:r>
      <w:r w:rsidR="001A1BAC">
        <w:rPr>
          <w:b/>
          <w:spacing w:val="-7"/>
          <w:sz w:val="24"/>
          <w:szCs w:val="24"/>
        </w:rPr>
        <w:t>I</w:t>
      </w:r>
      <w:r w:rsidR="001A1BAC">
        <w:rPr>
          <w:b/>
          <w:spacing w:val="4"/>
          <w:sz w:val="24"/>
          <w:szCs w:val="24"/>
        </w:rPr>
        <w:t>M</w:t>
      </w:r>
      <w:r w:rsidR="001A1BAC">
        <w:rPr>
          <w:b/>
          <w:sz w:val="24"/>
          <w:szCs w:val="24"/>
        </w:rPr>
        <w:t>M</w:t>
      </w:r>
    </w:p>
    <w:p w:rsidR="005944BE" w:rsidRDefault="005944BE">
      <w:pPr>
        <w:spacing w:before="10" w:line="180" w:lineRule="exact"/>
        <w:rPr>
          <w:sz w:val="19"/>
          <w:szCs w:val="19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6C7217">
      <w:pPr>
        <w:ind w:left="4278" w:right="4299"/>
        <w:jc w:val="center"/>
        <w:rPr>
          <w:sz w:val="24"/>
          <w:szCs w:val="24"/>
        </w:rPr>
      </w:pPr>
      <w:r w:rsidRPr="006C7217">
        <w:pict>
          <v:shape id="_x0000_s1839" type="#_x0000_t75" style="position:absolute;left:0;text-align:left;margin-left:160.5pt;margin-top:-69.95pt;width:4in;height:70pt;z-index:-3216;mso-position-horizontal-relative:page">
            <v:imagedata r:id="rId132" o:title=""/>
            <w10:wrap anchorx="page"/>
          </v:shape>
        </w:pict>
      </w:r>
      <w:r w:rsidR="001A1BAC">
        <w:rPr>
          <w:b/>
          <w:sz w:val="24"/>
          <w:szCs w:val="24"/>
        </w:rPr>
        <w:t>240</w:t>
      </w:r>
      <w:r w:rsidR="001A1BAC">
        <w:rPr>
          <w:b/>
          <w:spacing w:val="2"/>
          <w:sz w:val="24"/>
          <w:szCs w:val="24"/>
        </w:rPr>
        <w:t>-</w:t>
      </w:r>
      <w:r w:rsidR="001A1BAC">
        <w:rPr>
          <w:b/>
          <w:spacing w:val="1"/>
          <w:sz w:val="24"/>
          <w:szCs w:val="24"/>
        </w:rPr>
        <w:t>p</w:t>
      </w:r>
      <w:r w:rsidR="001A1BAC">
        <w:rPr>
          <w:b/>
          <w:sz w:val="24"/>
          <w:szCs w:val="24"/>
        </w:rPr>
        <w:t>in</w:t>
      </w:r>
      <w:r w:rsidR="001A1BAC">
        <w:rPr>
          <w:b/>
          <w:spacing w:val="3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D</w:t>
      </w:r>
      <w:r w:rsidR="001A1BAC">
        <w:rPr>
          <w:b/>
          <w:spacing w:val="-7"/>
          <w:sz w:val="24"/>
          <w:szCs w:val="24"/>
        </w:rPr>
        <w:t>I</w:t>
      </w:r>
      <w:r w:rsidR="001A1BAC">
        <w:rPr>
          <w:b/>
          <w:spacing w:val="4"/>
          <w:sz w:val="24"/>
          <w:szCs w:val="24"/>
        </w:rPr>
        <w:t>M</w:t>
      </w:r>
      <w:r w:rsidR="001A1BAC">
        <w:rPr>
          <w:b/>
          <w:sz w:val="24"/>
          <w:szCs w:val="24"/>
        </w:rPr>
        <w:t>M</w:t>
      </w:r>
    </w:p>
    <w:p w:rsidR="005944BE" w:rsidRDefault="001A1BAC">
      <w:pPr>
        <w:spacing w:line="260" w:lineRule="exact"/>
        <w:ind w:left="100" w:right="8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 xml:space="preserve">M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(S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all 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ut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e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Du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6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e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 xml:space="preserve">y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) </w:t>
      </w:r>
      <w:r>
        <w:rPr>
          <w:b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ou</w:t>
      </w:r>
      <w:r>
        <w:rPr>
          <w:sz w:val="24"/>
          <w:szCs w:val="24"/>
        </w:rPr>
        <w:t xml:space="preserve">nd 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5944BE" w:rsidRDefault="001A1BAC">
      <w:pPr>
        <w:spacing w:before="2"/>
        <w:ind w:left="100" w:right="9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7</w:t>
      </w:r>
      <w:r>
        <w:rPr>
          <w:spacing w:val="7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5944BE" w:rsidRDefault="001A1BAC">
      <w:pPr>
        <w:spacing w:before="2"/>
        <w:ind w:left="100" w:right="70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4-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bus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-L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6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</w:p>
    <w:p w:rsidR="005944BE" w:rsidRDefault="001A1BAC">
      <w:pPr>
        <w:spacing w:line="260" w:lineRule="exact"/>
        <w:ind w:left="100" w:right="77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9"/>
          <w:sz w:val="24"/>
          <w:szCs w:val="24"/>
        </w:rPr>
        <w:t>t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7"/>
          <w:sz w:val="24"/>
          <w:szCs w:val="24"/>
        </w:rPr>
        <w:t>n</w:t>
      </w:r>
      <w:r>
        <w:rPr>
          <w:spacing w:val="2"/>
          <w:sz w:val="24"/>
          <w:szCs w:val="24"/>
        </w:rPr>
        <w:t>-L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1A1BAC">
      <w:pPr>
        <w:spacing w:before="7" w:line="260" w:lineRule="exact"/>
        <w:ind w:left="100" w:right="9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5944BE">
      <w:pPr>
        <w:spacing w:before="2"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6C7217">
      <w:pPr>
        <w:ind w:left="4120" w:right="4140"/>
        <w:jc w:val="center"/>
        <w:rPr>
          <w:sz w:val="24"/>
          <w:szCs w:val="24"/>
        </w:rPr>
      </w:pPr>
      <w:r w:rsidRPr="006C7217">
        <w:pict>
          <v:shape id="_x0000_s1838" type="#_x0000_t75" style="position:absolute;left:0;text-align:left;margin-left:222pt;margin-top:-75.85pt;width:165pt;height:76pt;z-index:-3215;mso-position-horizontal-relative:page">
            <v:imagedata r:id="rId133" o:title=""/>
            <w10:wrap anchorx="page"/>
          </v:shape>
        </w:pict>
      </w:r>
      <w:r w:rsidR="001A1BAC">
        <w:rPr>
          <w:b/>
          <w:sz w:val="24"/>
          <w:szCs w:val="24"/>
        </w:rPr>
        <w:t>144</w:t>
      </w:r>
      <w:r w:rsidR="001A1BAC">
        <w:rPr>
          <w:b/>
          <w:spacing w:val="2"/>
          <w:sz w:val="24"/>
          <w:szCs w:val="24"/>
        </w:rPr>
        <w:t>-</w:t>
      </w:r>
      <w:r w:rsidR="001A1BAC">
        <w:rPr>
          <w:b/>
          <w:spacing w:val="1"/>
          <w:sz w:val="24"/>
          <w:szCs w:val="24"/>
        </w:rPr>
        <w:t>p</w:t>
      </w:r>
      <w:r w:rsidR="001A1BAC">
        <w:rPr>
          <w:b/>
          <w:sz w:val="24"/>
          <w:szCs w:val="24"/>
        </w:rPr>
        <w:t>in</w:t>
      </w:r>
      <w:r w:rsidR="001A1BAC">
        <w:rPr>
          <w:b/>
          <w:spacing w:val="-1"/>
          <w:sz w:val="24"/>
          <w:szCs w:val="24"/>
        </w:rPr>
        <w:t xml:space="preserve"> </w:t>
      </w:r>
      <w:r w:rsidR="001A1BAC">
        <w:rPr>
          <w:b/>
          <w:spacing w:val="1"/>
          <w:sz w:val="24"/>
          <w:szCs w:val="24"/>
        </w:rPr>
        <w:t>S</w:t>
      </w:r>
      <w:r w:rsidR="001A1BAC">
        <w:rPr>
          <w:b/>
          <w:sz w:val="24"/>
          <w:szCs w:val="24"/>
        </w:rPr>
        <w:t>OD</w:t>
      </w:r>
      <w:r w:rsidR="001A1BAC">
        <w:rPr>
          <w:b/>
          <w:spacing w:val="-2"/>
          <w:sz w:val="24"/>
          <w:szCs w:val="24"/>
        </w:rPr>
        <w:t>I</w:t>
      </w:r>
      <w:r w:rsidR="001A1BAC">
        <w:rPr>
          <w:b/>
          <w:spacing w:val="-1"/>
          <w:sz w:val="24"/>
          <w:szCs w:val="24"/>
        </w:rPr>
        <w:t>M</w:t>
      </w:r>
      <w:r w:rsidR="001A1BAC">
        <w:rPr>
          <w:b/>
          <w:sz w:val="24"/>
          <w:szCs w:val="24"/>
        </w:rPr>
        <w:t>M</w:t>
      </w:r>
    </w:p>
    <w:p w:rsidR="005944BE" w:rsidRDefault="006C7217">
      <w:pPr>
        <w:spacing w:before="2"/>
        <w:ind w:left="100" w:right="1884"/>
        <w:jc w:val="both"/>
        <w:rPr>
          <w:sz w:val="24"/>
          <w:szCs w:val="24"/>
        </w:rPr>
      </w:pPr>
      <w:hyperlink r:id="rId134">
        <w:r w:rsidR="001A1BAC">
          <w:rPr>
            <w:b/>
            <w:sz w:val="24"/>
            <w:szCs w:val="24"/>
          </w:rPr>
          <w:t>Dou</w:t>
        </w:r>
        <w:r w:rsidR="001A1BAC">
          <w:rPr>
            <w:b/>
            <w:spacing w:val="1"/>
            <w:sz w:val="24"/>
            <w:szCs w:val="24"/>
          </w:rPr>
          <w:t>b</w:t>
        </w:r>
        <w:r w:rsidR="001A1BAC">
          <w:rPr>
            <w:b/>
            <w:spacing w:val="-4"/>
            <w:sz w:val="24"/>
            <w:szCs w:val="24"/>
          </w:rPr>
          <w:t>l</w:t>
        </w:r>
        <w:r w:rsidR="001A1BAC">
          <w:rPr>
            <w:b/>
            <w:sz w:val="24"/>
            <w:szCs w:val="24"/>
          </w:rPr>
          <w:t>e</w:t>
        </w:r>
        <w:r w:rsidR="001A1BAC">
          <w:rPr>
            <w:b/>
            <w:spacing w:val="1"/>
            <w:sz w:val="24"/>
            <w:szCs w:val="24"/>
          </w:rPr>
          <w:t xml:space="preserve"> d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1"/>
            <w:sz w:val="24"/>
            <w:szCs w:val="24"/>
          </w:rPr>
          <w:t>t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2"/>
            <w:sz w:val="24"/>
            <w:szCs w:val="24"/>
          </w:rPr>
          <w:t xml:space="preserve"> 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1"/>
            <w:sz w:val="24"/>
            <w:szCs w:val="24"/>
          </w:rPr>
          <w:t>t</w:t>
        </w:r>
        <w:r w:rsidR="001A1BAC">
          <w:rPr>
            <w:b/>
            <w:sz w:val="24"/>
            <w:szCs w:val="24"/>
          </w:rPr>
          <w:t>e</w:t>
        </w:r>
        <w:r w:rsidR="001A1BAC">
          <w:rPr>
            <w:b/>
            <w:spacing w:val="3"/>
            <w:sz w:val="24"/>
            <w:szCs w:val="24"/>
          </w:rPr>
          <w:t xml:space="preserve"> </w:t>
        </w:r>
      </w:hyperlink>
      <w:hyperlink r:id="rId135">
        <w:r w:rsidR="001A1BAC">
          <w:rPr>
            <w:b/>
            <w:spacing w:val="-2"/>
            <w:sz w:val="24"/>
            <w:szCs w:val="24"/>
          </w:rPr>
          <w:t>s</w:t>
        </w:r>
        <w:r w:rsidR="001A1BAC">
          <w:rPr>
            <w:b/>
            <w:sz w:val="24"/>
            <w:szCs w:val="24"/>
          </w:rPr>
          <w:t>y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pacing w:val="-1"/>
            <w:sz w:val="24"/>
            <w:szCs w:val="24"/>
          </w:rPr>
          <w:t>c</w:t>
        </w:r>
        <w:r w:rsidR="001A1BAC">
          <w:rPr>
            <w:b/>
            <w:spacing w:val="1"/>
            <w:sz w:val="24"/>
            <w:szCs w:val="24"/>
          </w:rPr>
          <w:t>h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1"/>
            <w:sz w:val="24"/>
            <w:szCs w:val="24"/>
          </w:rPr>
          <w:t>u</w:t>
        </w:r>
        <w:r w:rsidR="001A1BAC">
          <w:rPr>
            <w:b/>
            <w:sz w:val="24"/>
            <w:szCs w:val="24"/>
          </w:rPr>
          <w:t xml:space="preserve">s </w:t>
        </w:r>
        <w:r w:rsidR="001A1BAC">
          <w:rPr>
            <w:b/>
            <w:spacing w:val="1"/>
            <w:sz w:val="24"/>
            <w:szCs w:val="24"/>
          </w:rPr>
          <w:t>d</w:t>
        </w:r>
        <w:r w:rsidR="001A1BAC">
          <w:rPr>
            <w:b/>
            <w:sz w:val="24"/>
            <w:szCs w:val="24"/>
          </w:rPr>
          <w:t>y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-3"/>
            <w:sz w:val="24"/>
            <w:szCs w:val="24"/>
          </w:rPr>
          <w:t>m</w:t>
        </w:r>
        <w:r w:rsidR="001A1BAC">
          <w:rPr>
            <w:b/>
            <w:sz w:val="24"/>
            <w:szCs w:val="24"/>
          </w:rPr>
          <w:t>ic</w:t>
        </w:r>
        <w:r w:rsidR="001A1BAC">
          <w:rPr>
            <w:b/>
            <w:spacing w:val="6"/>
            <w:sz w:val="24"/>
            <w:szCs w:val="24"/>
          </w:rPr>
          <w:t xml:space="preserve"> 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1"/>
            <w:sz w:val="24"/>
            <w:szCs w:val="24"/>
          </w:rPr>
          <w:t>nd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5"/>
            <w:sz w:val="24"/>
            <w:szCs w:val="24"/>
          </w:rPr>
          <w:t>m</w:t>
        </w:r>
        <w:r w:rsidR="001A1BAC">
          <w:rPr>
            <w:b/>
            <w:spacing w:val="2"/>
            <w:sz w:val="24"/>
            <w:szCs w:val="24"/>
          </w:rPr>
          <w:t>-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-1"/>
            <w:sz w:val="24"/>
            <w:szCs w:val="24"/>
          </w:rPr>
          <w:t>cce</w:t>
        </w:r>
        <w:r w:rsidR="001A1BAC">
          <w:rPr>
            <w:b/>
            <w:spacing w:val="-2"/>
            <w:sz w:val="24"/>
            <w:szCs w:val="24"/>
          </w:rPr>
          <w:t>s</w:t>
        </w:r>
        <w:r w:rsidR="001A1BAC">
          <w:rPr>
            <w:b/>
            <w:sz w:val="24"/>
            <w:szCs w:val="24"/>
          </w:rPr>
          <w:t xml:space="preserve">s </w:t>
        </w:r>
        <w:r w:rsidR="001A1BAC">
          <w:rPr>
            <w:b/>
            <w:spacing w:val="-3"/>
            <w:sz w:val="24"/>
            <w:szCs w:val="24"/>
          </w:rPr>
          <w:t>m</w:t>
        </w:r>
        <w:r w:rsidR="001A1BAC">
          <w:rPr>
            <w:b/>
            <w:spacing w:val="4"/>
            <w:sz w:val="24"/>
            <w:szCs w:val="24"/>
          </w:rPr>
          <w:t>e</w:t>
        </w:r>
        <w:r w:rsidR="001A1BAC">
          <w:rPr>
            <w:b/>
            <w:spacing w:val="-3"/>
            <w:sz w:val="24"/>
            <w:szCs w:val="24"/>
          </w:rPr>
          <w:t>m</w:t>
        </w:r>
        <w:r w:rsidR="001A1BAC">
          <w:rPr>
            <w:b/>
            <w:spacing w:val="5"/>
            <w:sz w:val="24"/>
            <w:szCs w:val="24"/>
          </w:rPr>
          <w:t>o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y</w:t>
        </w:r>
        <w:r w:rsidR="001A1BAC">
          <w:rPr>
            <w:b/>
            <w:spacing w:val="4"/>
            <w:sz w:val="24"/>
            <w:szCs w:val="24"/>
          </w:rPr>
          <w:t xml:space="preserve"> </w:t>
        </w:r>
        <w:r w:rsidR="001A1BAC">
          <w:rPr>
            <w:b/>
            <w:spacing w:val="1"/>
            <w:sz w:val="24"/>
            <w:szCs w:val="24"/>
          </w:rPr>
          <w:t>(</w:t>
        </w:r>
      </w:hyperlink>
      <w:r w:rsidR="001A1BAC">
        <w:rPr>
          <w:b/>
          <w:sz w:val="24"/>
          <w:szCs w:val="24"/>
        </w:rPr>
        <w:t>D</w:t>
      </w:r>
      <w:r w:rsidR="001A1BAC">
        <w:rPr>
          <w:b/>
          <w:spacing w:val="-1"/>
          <w:sz w:val="24"/>
          <w:szCs w:val="24"/>
        </w:rPr>
        <w:t>D</w:t>
      </w:r>
      <w:r w:rsidR="001A1BAC">
        <w:rPr>
          <w:b/>
          <w:sz w:val="24"/>
          <w:szCs w:val="24"/>
        </w:rPr>
        <w:t>R</w:t>
      </w:r>
      <w:r w:rsidR="001A1BAC">
        <w:rPr>
          <w:b/>
          <w:spacing w:val="2"/>
          <w:sz w:val="24"/>
          <w:szCs w:val="24"/>
        </w:rPr>
        <w:t xml:space="preserve"> </w:t>
      </w:r>
      <w:r w:rsidR="001A1BAC">
        <w:rPr>
          <w:b/>
          <w:spacing w:val="1"/>
          <w:sz w:val="24"/>
          <w:szCs w:val="24"/>
        </w:rPr>
        <w:t>S</w:t>
      </w:r>
      <w:r w:rsidR="001A1BAC">
        <w:rPr>
          <w:b/>
          <w:sz w:val="24"/>
          <w:szCs w:val="24"/>
        </w:rPr>
        <w:t>D</w:t>
      </w:r>
      <w:r w:rsidR="001A1BAC">
        <w:rPr>
          <w:b/>
          <w:spacing w:val="-1"/>
          <w:sz w:val="24"/>
          <w:szCs w:val="24"/>
        </w:rPr>
        <w:t>R</w:t>
      </w:r>
      <w:r w:rsidR="001A1BAC">
        <w:rPr>
          <w:b/>
          <w:sz w:val="24"/>
          <w:szCs w:val="24"/>
        </w:rPr>
        <w:t>A</w:t>
      </w:r>
      <w:r w:rsidR="001A1BAC">
        <w:rPr>
          <w:b/>
          <w:spacing w:val="3"/>
          <w:sz w:val="24"/>
          <w:szCs w:val="24"/>
        </w:rPr>
        <w:t>M</w:t>
      </w:r>
      <w:r w:rsidR="001A1BAC">
        <w:rPr>
          <w:b/>
          <w:sz w:val="24"/>
          <w:szCs w:val="24"/>
        </w:rPr>
        <w:t>)</w:t>
      </w:r>
    </w:p>
    <w:p w:rsidR="005944BE" w:rsidRDefault="001A1BAC">
      <w:pPr>
        <w:spacing w:line="260" w:lineRule="exact"/>
        <w:ind w:left="100" w:right="8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1"/>
          <w:sz w:val="24"/>
          <w:szCs w:val="24"/>
        </w:rPr>
        <w:t xml:space="preserve"> </w:t>
      </w:r>
      <w:hyperlink r:id="rId136"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</w:hyperlink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hyperlink r:id="rId137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</w:p>
    <w:p w:rsidR="005944BE" w:rsidRDefault="001A1BAC">
      <w:pPr>
        <w:spacing w:before="2"/>
        <w:ind w:left="100" w:right="7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R1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hyperlink r:id="rId138"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2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AM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hyperlink r:id="rId139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3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</w:hyperlink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hyperlink r:id="rId140"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hyperlink r:id="rId141">
        <w:r>
          <w:rPr>
            <w:spacing w:val="-5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3</w:t>
      </w:r>
      <w:r>
        <w:rPr>
          <w:spacing w:val="17"/>
          <w:sz w:val="24"/>
          <w:szCs w:val="24"/>
        </w:rPr>
        <w:t xml:space="preserve"> </w:t>
      </w:r>
      <w:hyperlink r:id="rId142"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</w:hyperlink>
      <w:hyperlink>
        <w:r>
          <w:rPr>
            <w:sz w:val="24"/>
            <w:szCs w:val="24"/>
          </w:rPr>
          <w:t>y</w:t>
        </w:r>
      </w:hyperlink>
      <w:hyperlink r:id="rId143">
        <w:r>
          <w:rPr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u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hyperlink r:id="rId144"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ot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hyperlink r:id="rId145" w:anchor="SDR_SDRAM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)</w:t>
        </w:r>
      </w:hyperlink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5944BE" w:rsidRDefault="006C7217">
      <w:pPr>
        <w:spacing w:before="6" w:line="235" w:lineRule="auto"/>
        <w:ind w:left="100" w:right="75"/>
        <w:jc w:val="both"/>
        <w:rPr>
          <w:sz w:val="24"/>
          <w:szCs w:val="24"/>
        </w:rPr>
      </w:pPr>
      <w:r w:rsidRPr="006C7217">
        <w:pict>
          <v:shape id="_x0000_s1837" type="#_x0000_t75" style="position:absolute;left:0;text-align:left;margin-left:173pt;margin-top:110.7pt;width:263pt;height:68pt;z-index:-3214;mso-position-horizontal-relative:page">
            <v:imagedata r:id="rId146" o:title=""/>
            <w10:wrap anchorx="page"/>
          </v:shape>
        </w:pic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z w:val="24"/>
          <w:szCs w:val="24"/>
        </w:rPr>
        <w:t>by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3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l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imi</w:t>
      </w:r>
      <w:r w:rsidR="001A1BAC">
        <w:rPr>
          <w:sz w:val="24"/>
          <w:szCs w:val="24"/>
        </w:rPr>
        <w:t>ng</w:t>
      </w:r>
      <w:r w:rsidR="001A1BAC">
        <w:rPr>
          <w:spacing w:val="9"/>
          <w:sz w:val="24"/>
          <w:szCs w:val="24"/>
        </w:rPr>
        <w:t xml:space="preserve"> o</w:t>
      </w:r>
      <w:r w:rsidR="001A1BAC">
        <w:rPr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k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6"/>
          <w:sz w:val="24"/>
          <w:szCs w:val="24"/>
        </w:rPr>
        <w:t>I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ns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 xml:space="preserve">h 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6"/>
          <w:sz w:val="24"/>
          <w:szCs w:val="24"/>
        </w:rPr>
        <w:t xml:space="preserve"> </w:t>
      </w:r>
      <w:hyperlink r:id="rId147">
        <w:r w:rsidR="001A1BAC">
          <w:rPr>
            <w:spacing w:val="5"/>
            <w:sz w:val="24"/>
            <w:szCs w:val="24"/>
          </w:rPr>
          <w:t>p</w:t>
        </w:r>
        <w:r w:rsidR="001A1BAC">
          <w:rPr>
            <w:spacing w:val="-5"/>
            <w:sz w:val="24"/>
            <w:szCs w:val="24"/>
          </w:rPr>
          <w:t>h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-2"/>
            <w:sz w:val="24"/>
            <w:szCs w:val="24"/>
          </w:rPr>
          <w:t>s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6"/>
            <w:sz w:val="24"/>
            <w:szCs w:val="24"/>
          </w:rPr>
          <w:t>-</w:t>
        </w:r>
        <w:r w:rsidR="001A1BAC">
          <w:rPr>
            <w:spacing w:val="-9"/>
            <w:sz w:val="24"/>
            <w:szCs w:val="24"/>
          </w:rPr>
          <w:t>l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z w:val="24"/>
            <w:szCs w:val="24"/>
          </w:rPr>
          <w:t>k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d</w:t>
        </w:r>
        <w:r w:rsidR="001A1BAC">
          <w:rPr>
            <w:spacing w:val="10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lo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z w:val="24"/>
            <w:szCs w:val="24"/>
          </w:rPr>
          <w:t>ps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pacing w:val="-1"/>
            <w:sz w:val="24"/>
            <w:szCs w:val="24"/>
          </w:rPr>
          <w:t>a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l</w:t>
      </w:r>
      <w:r w:rsidR="001A1BAC">
        <w:rPr>
          <w:spacing w:val="-7"/>
          <w:sz w:val="24"/>
          <w:szCs w:val="24"/>
        </w:rPr>
        <w:t>f</w:t>
      </w:r>
      <w:r w:rsidR="001A1BAC">
        <w:rPr>
          <w:spacing w:val="2"/>
          <w:sz w:val="24"/>
          <w:szCs w:val="24"/>
        </w:rPr>
        <w:t>-</w:t>
      </w:r>
      <w:r w:rsidR="001A1BAC">
        <w:rPr>
          <w:spacing w:val="4"/>
          <w:sz w:val="24"/>
          <w:szCs w:val="24"/>
        </w:rPr>
        <w:t>ca</w:t>
      </w:r>
      <w:r w:rsidR="001A1BAC">
        <w:rPr>
          <w:spacing w:val="-4"/>
          <w:sz w:val="24"/>
          <w:szCs w:val="24"/>
        </w:rPr>
        <w:t>li</w:t>
      </w:r>
      <w:r w:rsidR="001A1BAC">
        <w:rPr>
          <w:sz w:val="24"/>
          <w:szCs w:val="24"/>
        </w:rPr>
        <w:t>b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n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eac</w:t>
      </w:r>
      <w:r w:rsidR="001A1BAC">
        <w:rPr>
          <w:sz w:val="24"/>
          <w:szCs w:val="24"/>
        </w:rPr>
        <w:t xml:space="preserve">h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m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ng </w:t>
      </w:r>
      <w:r w:rsidR="001A1BAC">
        <w:rPr>
          <w:spacing w:val="-1"/>
          <w:sz w:val="24"/>
          <w:szCs w:val="24"/>
        </w:rPr>
        <w:t>acc</w:t>
      </w:r>
      <w:r w:rsidR="001A1BAC">
        <w:rPr>
          <w:sz w:val="24"/>
          <w:szCs w:val="24"/>
        </w:rPr>
        <w:t>u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0"/>
          <w:sz w:val="24"/>
          <w:szCs w:val="24"/>
        </w:rPr>
        <w:t>y</w:t>
      </w:r>
      <w:r w:rsidR="001A1BAC">
        <w:rPr>
          <w:spacing w:val="3"/>
          <w:sz w:val="24"/>
          <w:szCs w:val="24"/>
        </w:rPr>
        <w:t>.</w:t>
      </w:r>
      <w:hyperlink r:id="rId148" w:anchor="cite_note-0">
        <w:r w:rsidR="001A1BAC">
          <w:rPr>
            <w:position w:val="11"/>
            <w:sz w:val="16"/>
            <w:szCs w:val="16"/>
          </w:rPr>
          <w:t>[</w:t>
        </w:r>
        <w:r w:rsidR="001A1BAC">
          <w:rPr>
            <w:spacing w:val="2"/>
            <w:position w:val="11"/>
            <w:sz w:val="16"/>
            <w:szCs w:val="16"/>
          </w:rPr>
          <w:t>1</w:t>
        </w:r>
        <w:r w:rsidR="001A1BAC">
          <w:rPr>
            <w:position w:val="11"/>
            <w:sz w:val="16"/>
            <w:szCs w:val="16"/>
          </w:rPr>
          <w:t>][</w:t>
        </w:r>
      </w:hyperlink>
      <w:r w:rsidR="001A1BAC">
        <w:rPr>
          <w:spacing w:val="2"/>
          <w:position w:val="11"/>
          <w:sz w:val="16"/>
          <w:szCs w:val="16"/>
        </w:rPr>
        <w:t>2</w:t>
      </w:r>
      <w:r w:rsidR="001A1BAC">
        <w:rPr>
          <w:position w:val="11"/>
          <w:sz w:val="16"/>
          <w:szCs w:val="16"/>
        </w:rPr>
        <w:t>]</w:t>
      </w:r>
      <w:r w:rsidR="001A1BAC">
        <w:rPr>
          <w:spacing w:val="21"/>
          <w:position w:val="11"/>
          <w:sz w:val="16"/>
          <w:szCs w:val="16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z w:val="24"/>
          <w:szCs w:val="24"/>
        </w:rPr>
        <w:t>he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6"/>
          <w:sz w:val="24"/>
          <w:szCs w:val="24"/>
        </w:rPr>
        <w:t xml:space="preserve"> </w:t>
      </w:r>
      <w:hyperlink r:id="rId149">
        <w:r w:rsidR="001A1BAC">
          <w:rPr>
            <w:sz w:val="24"/>
            <w:szCs w:val="24"/>
          </w:rPr>
          <w:t>d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z w:val="24"/>
            <w:szCs w:val="24"/>
          </w:rPr>
          <w:t>ub</w:t>
        </w:r>
        <w:r w:rsidR="001A1BAC">
          <w:rPr>
            <w:spacing w:val="-4"/>
            <w:sz w:val="24"/>
            <w:szCs w:val="24"/>
          </w:rPr>
          <w:t>l</w:t>
        </w:r>
        <w:r w:rsidR="001A1BAC">
          <w:rPr>
            <w:sz w:val="24"/>
            <w:szCs w:val="24"/>
          </w:rPr>
          <w:t>e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p</w:t>
        </w:r>
        <w:r w:rsidR="001A1BAC">
          <w:rPr>
            <w:spacing w:val="5"/>
            <w:sz w:val="24"/>
            <w:szCs w:val="24"/>
          </w:rPr>
          <w:t>u</w:t>
        </w:r>
        <w:r w:rsidR="001A1BAC">
          <w:rPr>
            <w:spacing w:val="-4"/>
            <w:sz w:val="24"/>
            <w:szCs w:val="24"/>
          </w:rPr>
          <w:t>m</w:t>
        </w:r>
        <w:r w:rsidR="001A1BAC">
          <w:rPr>
            <w:spacing w:val="5"/>
            <w:sz w:val="24"/>
            <w:szCs w:val="24"/>
          </w:rPr>
          <w:t>p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z w:val="24"/>
            <w:szCs w:val="24"/>
          </w:rPr>
          <w:t>ng</w:t>
        </w:r>
        <w:r w:rsidR="001A1BAC">
          <w:rPr>
            <w:spacing w:val="7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(</w:t>
        </w:r>
      </w:hyperlink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5"/>
          <w:sz w:val="24"/>
          <w:szCs w:val="24"/>
        </w:rPr>
        <w:t>ot</w:t>
      </w:r>
      <w:r w:rsidR="001A1BAC">
        <w:rPr>
          <w:sz w:val="24"/>
          <w:szCs w:val="24"/>
        </w:rPr>
        <w:t xml:space="preserve">h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1"/>
          <w:sz w:val="24"/>
          <w:szCs w:val="24"/>
        </w:rPr>
        <w:t>l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s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2"/>
          <w:sz w:val="24"/>
          <w:szCs w:val="24"/>
        </w:rPr>
        <w:t xml:space="preserve"> </w:t>
      </w:r>
      <w:hyperlink r:id="rId150">
        <w:r w:rsidR="001A1BAC">
          <w:rPr>
            <w:spacing w:val="4"/>
            <w:sz w:val="24"/>
            <w:szCs w:val="24"/>
          </w:rPr>
          <w:t>c</w:t>
        </w:r>
        <w:r w:rsidR="001A1BAC">
          <w:rPr>
            <w:spacing w:val="-9"/>
            <w:sz w:val="24"/>
            <w:szCs w:val="24"/>
          </w:rPr>
          <w:t>l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z w:val="24"/>
            <w:szCs w:val="24"/>
          </w:rPr>
          <w:t>k</w:t>
        </w:r>
        <w:r w:rsidR="001A1BAC">
          <w:rPr>
            <w:spacing w:val="12"/>
            <w:sz w:val="24"/>
            <w:szCs w:val="24"/>
          </w:rPr>
          <w:t xml:space="preserve"> </w:t>
        </w:r>
        <w:r w:rsidR="001A1BAC">
          <w:rPr>
            <w:spacing w:val="2"/>
            <w:sz w:val="24"/>
            <w:szCs w:val="24"/>
          </w:rPr>
          <w:t>s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5"/>
            <w:sz w:val="24"/>
            <w:szCs w:val="24"/>
          </w:rPr>
          <w:t>g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pacing w:val="-2"/>
            <w:sz w:val="24"/>
            <w:szCs w:val="24"/>
          </w:rPr>
          <w:t>l</w:t>
        </w:r>
        <w:r w:rsidR="001A1BAC">
          <w:rPr>
            <w:sz w:val="24"/>
            <w:szCs w:val="24"/>
          </w:rPr>
          <w:t>)</w:t>
        </w:r>
      </w:hyperlink>
      <w:r w:rsidR="001A1BAC">
        <w:rPr>
          <w:spacing w:val="13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k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qu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.</w:t>
      </w:r>
      <w:r w:rsidR="001A1BAC">
        <w:rPr>
          <w:spacing w:val="19"/>
          <w:sz w:val="24"/>
          <w:szCs w:val="24"/>
        </w:rPr>
        <w:t xml:space="preserve"> </w:t>
      </w:r>
      <w:r w:rsidR="001A1BAC">
        <w:rPr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ge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k</w:t>
      </w:r>
      <w:r w:rsidR="001A1BAC">
        <w:rPr>
          <w:spacing w:val="-1"/>
          <w:sz w:val="24"/>
          <w:szCs w:val="24"/>
        </w:rPr>
        <w:t>ee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k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qu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y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wn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du</w:t>
      </w:r>
      <w:r w:rsidR="001A1BAC">
        <w:rPr>
          <w:spacing w:val="-1"/>
          <w:sz w:val="24"/>
          <w:szCs w:val="24"/>
        </w:rPr>
        <w:t>ce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2"/>
          <w:sz w:val="24"/>
          <w:szCs w:val="24"/>
        </w:rPr>
        <w:t xml:space="preserve"> </w:t>
      </w:r>
      <w:hyperlink r:id="rId151">
        <w:r w:rsidR="001A1BAC">
          <w:rPr>
            <w:spacing w:val="2"/>
            <w:sz w:val="24"/>
            <w:szCs w:val="24"/>
          </w:rPr>
          <w:t>s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5"/>
            <w:sz w:val="24"/>
            <w:szCs w:val="24"/>
          </w:rPr>
          <w:t>g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z w:val="24"/>
            <w:szCs w:val="24"/>
          </w:rPr>
          <w:t>l</w:t>
        </w:r>
        <w:r w:rsidR="001A1BAC">
          <w:rPr>
            <w:spacing w:val="10"/>
            <w:sz w:val="24"/>
            <w:szCs w:val="24"/>
          </w:rPr>
          <w:t xml:space="preserve"> 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g</w:t>
        </w:r>
        <w:r w:rsidR="001A1BAC">
          <w:rPr>
            <w:spacing w:val="6"/>
            <w:sz w:val="24"/>
            <w:szCs w:val="24"/>
          </w:rPr>
          <w:t>r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10"/>
            <w:sz w:val="24"/>
            <w:szCs w:val="24"/>
          </w:rPr>
          <w:t>t</w:t>
        </w:r>
        <w:r w:rsidR="001A1BAC">
          <w:rPr>
            <w:sz w:val="24"/>
            <w:szCs w:val="24"/>
          </w:rPr>
          <w:t>y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r</w:t>
        </w:r>
      </w:hyperlink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s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n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nn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 xml:space="preserve">y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h</w:t>
      </w:r>
      <w:r w:rsidR="001A1BAC">
        <w:rPr>
          <w:sz w:val="24"/>
          <w:szCs w:val="24"/>
        </w:rPr>
        <w:t xml:space="preserve">e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3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4"/>
          <w:sz w:val="24"/>
          <w:szCs w:val="24"/>
        </w:rPr>
        <w:t>ll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.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"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"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ac</w:t>
      </w:r>
      <w:r w:rsidR="001A1BAC">
        <w:rPr>
          <w:sz w:val="24"/>
          <w:szCs w:val="24"/>
        </w:rPr>
        <w:t>t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D</w:t>
      </w:r>
      <w:r w:rsidR="001A1BAC">
        <w:rPr>
          <w:sz w:val="24"/>
          <w:szCs w:val="24"/>
        </w:rPr>
        <w:t>R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S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>R</w:t>
      </w:r>
      <w:r w:rsidR="001A1BAC">
        <w:rPr>
          <w:spacing w:val="-5"/>
          <w:sz w:val="24"/>
          <w:szCs w:val="24"/>
        </w:rPr>
        <w:t>A</w:t>
      </w:r>
      <w:r w:rsidR="001A1BAC">
        <w:rPr>
          <w:sz w:val="24"/>
          <w:szCs w:val="24"/>
        </w:rPr>
        <w:t>M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w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z w:val="24"/>
          <w:szCs w:val="24"/>
        </w:rPr>
        <w:t>h a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n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 xml:space="preserve">k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y</w:t>
      </w:r>
      <w:r w:rsidR="001A1BAC">
        <w:rPr>
          <w:spacing w:val="3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38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ea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ly</w:t>
      </w:r>
      <w:r w:rsidR="001A1BAC">
        <w:rPr>
          <w:spacing w:val="3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w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e</w:t>
      </w:r>
      <w:r w:rsidR="001A1BAC">
        <w:rPr>
          <w:spacing w:val="35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he</w:t>
      </w:r>
      <w:r w:rsidR="001A1BAC">
        <w:rPr>
          <w:spacing w:val="45"/>
          <w:sz w:val="24"/>
          <w:szCs w:val="24"/>
        </w:rPr>
        <w:t xml:space="preserve"> </w:t>
      </w:r>
      <w:hyperlink r:id="rId152">
        <w:r w:rsidR="001A1BAC">
          <w:rPr>
            <w:spacing w:val="-5"/>
            <w:sz w:val="24"/>
            <w:szCs w:val="24"/>
          </w:rPr>
          <w:t>b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z w:val="24"/>
            <w:szCs w:val="24"/>
          </w:rPr>
          <w:t>d</w:t>
        </w:r>
        <w:r w:rsidR="001A1BAC">
          <w:rPr>
            <w:spacing w:val="4"/>
            <w:sz w:val="24"/>
            <w:szCs w:val="24"/>
          </w:rPr>
          <w:t>w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z w:val="24"/>
            <w:szCs w:val="24"/>
          </w:rPr>
          <w:t>d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z w:val="24"/>
            <w:szCs w:val="24"/>
          </w:rPr>
          <w:t>h</w:t>
        </w:r>
        <w:r w:rsidR="001A1BAC">
          <w:rPr>
            <w:spacing w:val="32"/>
            <w:sz w:val="24"/>
            <w:szCs w:val="24"/>
          </w:rPr>
          <w:t xml:space="preserve"> </w:t>
        </w:r>
        <w:r w:rsidR="001A1BAC">
          <w:rPr>
            <w:spacing w:val="5"/>
            <w:sz w:val="24"/>
            <w:szCs w:val="24"/>
          </w:rPr>
          <w:t>o</w:t>
        </w:r>
      </w:hyperlink>
      <w:r w:rsidR="001A1BAC">
        <w:rPr>
          <w:sz w:val="24"/>
          <w:szCs w:val="24"/>
        </w:rPr>
        <w:t>f</w:t>
      </w:r>
      <w:r w:rsidR="001A1BAC">
        <w:rPr>
          <w:spacing w:val="33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35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39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35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e</w:t>
      </w:r>
      <w:r w:rsidR="001A1BAC">
        <w:rPr>
          <w:spacing w:val="30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(S</w:t>
      </w:r>
      <w:r w:rsidR="001A1BAC">
        <w:rPr>
          <w:sz w:val="24"/>
          <w:szCs w:val="24"/>
        </w:rPr>
        <w:t>D</w:t>
      </w:r>
      <w:r w:rsidR="001A1BAC">
        <w:rPr>
          <w:spacing w:val="-2"/>
          <w:sz w:val="24"/>
          <w:szCs w:val="24"/>
        </w:rPr>
        <w:t>R</w:t>
      </w:r>
      <w:r w:rsidR="001A1BAC">
        <w:rPr>
          <w:sz w:val="24"/>
          <w:szCs w:val="24"/>
        </w:rPr>
        <w:t>)</w:t>
      </w:r>
      <w:r w:rsidR="001A1BAC">
        <w:rPr>
          <w:spacing w:val="42"/>
          <w:sz w:val="24"/>
          <w:szCs w:val="24"/>
        </w:rPr>
        <w:t xml:space="preserve"> </w:t>
      </w:r>
      <w:hyperlink r:id="rId153">
        <w:r w:rsidR="001A1BAC">
          <w:rPr>
            <w:spacing w:val="1"/>
            <w:sz w:val="24"/>
            <w:szCs w:val="24"/>
          </w:rPr>
          <w:t>S</w:t>
        </w:r>
        <w:r w:rsidR="001A1BAC">
          <w:rPr>
            <w:sz w:val="24"/>
            <w:szCs w:val="24"/>
          </w:rPr>
          <w:t>D</w:t>
        </w:r>
        <w:r w:rsidR="001A1BAC">
          <w:rPr>
            <w:spacing w:val="-2"/>
            <w:sz w:val="24"/>
            <w:szCs w:val="24"/>
          </w:rPr>
          <w:t>R</w:t>
        </w:r>
        <w:r w:rsidR="001A1BAC">
          <w:rPr>
            <w:spacing w:val="-5"/>
            <w:sz w:val="24"/>
            <w:szCs w:val="24"/>
          </w:rPr>
          <w:t>A</w:t>
        </w:r>
        <w:r w:rsidR="001A1BAC">
          <w:rPr>
            <w:sz w:val="24"/>
            <w:szCs w:val="24"/>
          </w:rPr>
          <w:t>M</w:t>
        </w:r>
        <w:r w:rsidR="001A1BAC">
          <w:rPr>
            <w:spacing w:val="34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r</w:t>
        </w:r>
      </w:hyperlink>
      <w:r w:rsidR="001A1BAC">
        <w:rPr>
          <w:spacing w:val="5"/>
          <w:sz w:val="24"/>
          <w:szCs w:val="24"/>
        </w:rPr>
        <w:t>u</w:t>
      </w:r>
      <w:r w:rsidR="001A1BAC">
        <w:rPr>
          <w:sz w:val="24"/>
          <w:szCs w:val="24"/>
        </w:rPr>
        <w:t>nn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41"/>
          <w:sz w:val="24"/>
          <w:szCs w:val="24"/>
        </w:rPr>
        <w:t xml:space="preserve"> </w:t>
      </w:r>
      <w:r w:rsidR="001A1BAC">
        <w:rPr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h</w:t>
      </w:r>
      <w:r w:rsidR="001A1BAC">
        <w:rPr>
          <w:sz w:val="24"/>
          <w:szCs w:val="24"/>
        </w:rPr>
        <w:t xml:space="preserve">e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k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qu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due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s d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ng.</w:t>
      </w:r>
    </w:p>
    <w:p w:rsidR="005944BE" w:rsidRDefault="005944BE">
      <w:pPr>
        <w:spacing w:before="7" w:line="160" w:lineRule="exact"/>
        <w:rPr>
          <w:sz w:val="16"/>
          <w:szCs w:val="16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1A1BAC">
      <w:pPr>
        <w:ind w:left="3990" w:right="4007"/>
        <w:jc w:val="center"/>
        <w:rPr>
          <w:sz w:val="24"/>
          <w:szCs w:val="24"/>
        </w:rPr>
      </w:pPr>
      <w:r>
        <w:rPr>
          <w:b/>
          <w:sz w:val="24"/>
          <w:szCs w:val="24"/>
        </w:rPr>
        <w:t>184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7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</w:t>
      </w:r>
    </w:p>
    <w:p w:rsidR="005944BE" w:rsidRDefault="001A1BAC">
      <w:pPr>
        <w:spacing w:before="3" w:line="260" w:lineRule="exact"/>
        <w:ind w:left="100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11"/>
          <w:sz w:val="24"/>
          <w:szCs w:val="24"/>
        </w:rPr>
        <w:t xml:space="preserve"> </w:t>
      </w:r>
      <w:hyperlink r:id="rId154"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/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</w:p>
    <w:p w:rsidR="005944BE" w:rsidRDefault="001A1BAC">
      <w:pPr>
        <w:spacing w:line="260" w:lineRule="exact"/>
        <w:ind w:left="100" w:right="1907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1600</w:t>
      </w:r>
      <w:r>
        <w:rPr>
          <w:spacing w:val="10"/>
          <w:sz w:val="24"/>
          <w:szCs w:val="24"/>
        </w:rPr>
        <w:t xml:space="preserve"> </w:t>
      </w:r>
      <w:hyperlink r:id="rId155">
        <w:r>
          <w:rPr>
            <w:spacing w:val="-2"/>
            <w:sz w:val="24"/>
            <w:szCs w:val="24"/>
          </w:rPr>
          <w:t>MB</w:t>
        </w:r>
        <w:r>
          <w:rPr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816" style="position:absolute;margin-left:30.7pt;margin-top:29.95pt;width:535.3pt;height:782pt;z-index:-3212;mso-position-horizontal-relative:page;mso-position-vertical-relative:page" coordorigin="614,599" coordsize="10706,15640">
            <v:shape id="_x0000_s1836" style="position:absolute;left:620;top:605;width:29;height:0" coordorigin="620,605" coordsize="29,0" path="m620,605r28,e" filled="f" strokeweight=".58pt">
              <v:path arrowok="t"/>
            </v:shape>
            <v:shape id="_x0000_s1835" style="position:absolute;left:629;top:619;width:10;height:0" coordorigin="629,619" coordsize="10,0" path="m629,619r10,e" filled="f" strokecolor="white" strokeweight="1.06pt">
              <v:path arrowok="t"/>
            </v:shape>
            <v:shape id="_x0000_s1834" style="position:absolute;left:629;top:614;width:19;height:0" coordorigin="629,614" coordsize="19,0" path="m629,614r19,e" filled="f" strokecolor="white" strokeweight=".58pt">
              <v:path arrowok="t"/>
            </v:shape>
            <v:shape id="_x0000_s1833" style="position:absolute;left:648;top:605;width:10636;height:0" coordorigin="648,605" coordsize="10636,0" path="m648,605r10637,e" filled="f" strokeweight=".58pt">
              <v:path arrowok="t"/>
            </v:shape>
            <v:shape id="_x0000_s1832" style="position:absolute;left:648;top:624;width:10636;height:0" coordorigin="648,624" coordsize="10636,0" path="m648,624r10637,e" filled="f" strokeweight=".58pt">
              <v:path arrowok="t"/>
            </v:shape>
            <v:shape id="_x0000_s1831" style="position:absolute;left:11285;top:605;width:29;height:0" coordorigin="11285,605" coordsize="29,0" path="m11285,605r29,e" filled="f" strokeweight=".58pt">
              <v:path arrowok="t"/>
            </v:shape>
            <v:shape id="_x0000_s1830" style="position:absolute;left:11294;top:619;width:10;height:0" coordorigin="11294,619" coordsize="10,0" path="m11294,619r10,e" filled="f" strokecolor="white" strokeweight="1.06pt">
              <v:path arrowok="t"/>
            </v:shape>
            <v:shape id="_x0000_s1829" style="position:absolute;left:11285;top:614;width:19;height:0" coordorigin="11285,614" coordsize="19,0" path="m11285,614r19,e" filled="f" strokecolor="white" strokeweight=".58pt">
              <v:path arrowok="t"/>
            </v:shape>
            <v:shape id="_x0000_s1828" style="position:absolute;left:640;top:610;width:0;height:15619" coordorigin="640,610" coordsize="0,15619" path="m640,610r,15618e" filled="f" strokeweight=".58pt">
              <v:path arrowok="t"/>
            </v:shape>
            <v:shape id="_x0000_s1827" style="position:absolute;left:644;top:629;width:0;height:15580" coordorigin="644,629" coordsize="0,15580" path="m644,629r,15580e" filled="f" strokeweight=".58pt">
              <v:path arrowok="t"/>
            </v:shape>
            <v:shape id="_x0000_s1826" style="position:absolute;left:11293;top:610;width:0;height:15619" coordorigin="11293,610" coordsize="0,15619" path="m11293,610r,15618e" filled="f" strokeweight=".58pt">
              <v:path arrowok="t"/>
            </v:shape>
            <v:shape id="_x0000_s1825" style="position:absolute;left:11290;top:629;width:0;height:15580" coordorigin="11290,629" coordsize="0,15580" path="m11290,629r,15580e" filled="f" strokeweight=".20464mm">
              <v:path arrowok="t"/>
            </v:shape>
            <v:shape id="_x0000_s1824" style="position:absolute;left:620;top:16233;width:29;height:0" coordorigin="620,16233" coordsize="29,0" path="m620,16233r28,e" filled="f" strokeweight=".58pt">
              <v:path arrowok="t"/>
            </v:shape>
            <v:shape id="_x0000_s1823" style="position:absolute;left:629;top:16219;width:10;height:0" coordorigin="629,16219" coordsize="10,0" path="m629,16219r10,e" filled="f" strokecolor="white" strokeweight="1.06pt">
              <v:path arrowok="t"/>
            </v:shape>
            <v:shape id="_x0000_s1822" style="position:absolute;left:629;top:16224;width:19;height:0" coordorigin="629,16224" coordsize="19,0" path="m629,16224r19,e" filled="f" strokecolor="white" strokeweight=".58pt">
              <v:path arrowok="t"/>
            </v:shape>
            <v:shape id="_x0000_s1821" style="position:absolute;left:648;top:16233;width:10636;height:0" coordorigin="648,16233" coordsize="10636,0" path="m648,16233r10637,e" filled="f" strokeweight=".58pt">
              <v:path arrowok="t"/>
            </v:shape>
            <v:shape id="_x0000_s1820" style="position:absolute;left:648;top:16214;width:10636;height:0" coordorigin="648,16214" coordsize="10636,0" path="m648,16214r10637,e" filled="f" strokeweight=".20464mm">
              <v:path arrowok="t"/>
            </v:shape>
            <v:shape id="_x0000_s1819" style="position:absolute;left:11285;top:16233;width:29;height:0" coordorigin="11285,16233" coordsize="29,0" path="m11285,16233r29,e" filled="f" strokeweight=".58pt">
              <v:path arrowok="t"/>
            </v:shape>
            <v:shape id="_x0000_s1818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817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67"/>
        <w:rPr>
          <w:sz w:val="24"/>
          <w:szCs w:val="24"/>
        </w:rPr>
      </w:pPr>
      <w:r>
        <w:rPr>
          <w:spacing w:val="-2"/>
          <w:sz w:val="24"/>
          <w:szCs w:val="24"/>
        </w:rPr>
        <w:t>"B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1996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2000,</w:t>
      </w:r>
      <w:r>
        <w:rPr>
          <w:spacing w:val="48"/>
          <w:sz w:val="24"/>
          <w:szCs w:val="24"/>
        </w:rPr>
        <w:t xml:space="preserve"> </w:t>
      </w:r>
      <w:hyperlink r:id="rId156">
        <w:r>
          <w:rPr>
            <w:spacing w:val="-2"/>
            <w:sz w:val="24"/>
            <w:szCs w:val="24"/>
          </w:rPr>
          <w:t>J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C</w:t>
        </w:r>
        <w:r>
          <w:rPr>
            <w:spacing w:val="40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D79</w:t>
      </w:r>
      <w:r>
        <w:rPr>
          <w:spacing w:val="1"/>
          <w:sz w:val="24"/>
          <w:szCs w:val="24"/>
        </w:rPr>
        <w:t>)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"J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3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Dyna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Ran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om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y)</w:t>
      </w:r>
      <w:r>
        <w:rPr>
          <w:b/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15%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Out)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1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ughly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13%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1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do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266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us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MH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ORY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s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y)</w:t>
      </w:r>
      <w:r>
        <w:rPr>
          <w:b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5944BE" w:rsidRDefault="001A1BAC">
      <w:pPr>
        <w:spacing w:before="2"/>
        <w:ind w:left="100" w:right="298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2"/>
        <w:ind w:left="100" w:right="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3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4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ow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Ra</w:t>
      </w:r>
      <w:r>
        <w:rPr>
          <w:b/>
          <w:spacing w:val="-4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om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y)</w:t>
      </w:r>
      <w:r>
        <w:rPr>
          <w:b/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5944BE" w:rsidRDefault="001A1BAC">
      <w:pPr>
        <w:spacing w:before="2"/>
        <w:ind w:left="100" w:right="86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nly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wn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put 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5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5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R</w:t>
      </w:r>
      <w:r>
        <w:rPr>
          <w:sz w:val="24"/>
          <w:szCs w:val="24"/>
        </w:rPr>
        <w:t xml:space="preserve">OM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92" w:right="6717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SIPP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ks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ds </w:t>
      </w:r>
      <w:r>
        <w:rPr>
          <w:spacing w:val="12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</w:p>
    <w:p w:rsidR="005944BE" w:rsidRDefault="001A1BAC">
      <w:pPr>
        <w:spacing w:before="2"/>
        <w:ind w:left="100" w:right="8649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7" w:line="260" w:lineRule="exact"/>
        <w:ind w:left="100" w:right="86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5944BE" w:rsidRDefault="001A1BAC">
      <w:pPr>
        <w:spacing w:line="260" w:lineRule="exact"/>
        <w:ind w:left="100" w:right="411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s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</w:p>
    <w:p w:rsidR="005944BE" w:rsidRDefault="001A1BAC">
      <w:pPr>
        <w:spacing w:before="5"/>
        <w:ind w:left="2953" w:right="296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pacing w:val="6"/>
          <w:sz w:val="18"/>
          <w:szCs w:val="18"/>
        </w:rPr>
        <w:t>m</w:t>
      </w:r>
      <w:r>
        <w:rPr>
          <w:rFonts w:ascii="Arial" w:eastAsia="Arial" w:hAnsi="Arial" w:cs="Arial"/>
          <w:b/>
          <w:spacing w:val="-6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y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spacing w:val="-1"/>
          <w:sz w:val="18"/>
          <w:szCs w:val="18"/>
        </w:rPr>
        <w:t>an</w:t>
      </w:r>
      <w:r>
        <w:rPr>
          <w:rFonts w:ascii="Arial" w:eastAsia="Arial" w:hAnsi="Arial" w:cs="Arial"/>
          <w:b/>
          <w:sz w:val="18"/>
          <w:szCs w:val="18"/>
        </w:rPr>
        <w:t>k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4"/>
          <w:sz w:val="18"/>
          <w:szCs w:val="18"/>
        </w:rPr>
        <w:t>W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spacing w:val="-6"/>
          <w:sz w:val="18"/>
          <w:szCs w:val="18"/>
        </w:rPr>
        <w:t>h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4"/>
          <w:sz w:val="18"/>
          <w:szCs w:val="18"/>
        </w:rPr>
        <w:t>r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sz w:val="18"/>
          <w:szCs w:val="18"/>
        </w:rPr>
        <w:t>ou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spacing w:val="-5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b/>
          <w:w w:val="101"/>
          <w:sz w:val="18"/>
          <w:szCs w:val="18"/>
        </w:rPr>
        <w:t>s</w:t>
      </w:r>
    </w:p>
    <w:p w:rsidR="005944BE" w:rsidRDefault="00352494">
      <w:pPr>
        <w:spacing w:before="32"/>
        <w:ind w:left="579"/>
      </w:pPr>
      <w:r>
        <w:pict>
          <v:shape id="_x0000_i1034" type="#_x0000_t75" style="width:451.65pt;height:237.5pt">
            <v:imagedata r:id="rId157" o:title=""/>
          </v:shape>
        </w:pict>
      </w:r>
    </w:p>
    <w:p w:rsidR="005944BE" w:rsidRDefault="005944BE">
      <w:pPr>
        <w:spacing w:before="18" w:line="220" w:lineRule="exact"/>
        <w:rPr>
          <w:sz w:val="22"/>
          <w:szCs w:val="22"/>
        </w:rPr>
      </w:pPr>
    </w:p>
    <w:p w:rsidR="005944BE" w:rsidRDefault="001A1BAC">
      <w:pPr>
        <w:ind w:left="100" w:right="8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k,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.</w:t>
      </w:r>
      <w:r>
        <w:rPr>
          <w:spacing w:val="-6"/>
          <w:w w:val="44"/>
          <w:sz w:val="24"/>
          <w:szCs w:val="24"/>
        </w:rPr>
        <w:t>―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ua</w:t>
      </w:r>
      <w:r>
        <w:rPr>
          <w:spacing w:val="-8"/>
          <w:sz w:val="24"/>
          <w:szCs w:val="24"/>
        </w:rPr>
        <w:t>l</w:t>
      </w:r>
      <w:r>
        <w:rPr>
          <w:sz w:val="24"/>
          <w:szCs w:val="24"/>
        </w:rPr>
        <w:t>-</w:t>
      </w:r>
    </w:p>
    <w:p w:rsidR="005944BE" w:rsidRDefault="001A1BAC">
      <w:pPr>
        <w:spacing w:before="2"/>
        <w:ind w:left="100" w:right="520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w w:val="158"/>
          <w:sz w:val="24"/>
          <w:szCs w:val="24"/>
        </w:rPr>
        <w:t>‖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w w:val="44"/>
          <w:sz w:val="24"/>
          <w:szCs w:val="24"/>
        </w:rPr>
        <w:t>―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7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w w:val="158"/>
          <w:sz w:val="24"/>
          <w:szCs w:val="24"/>
        </w:rPr>
        <w:t>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794" style="position:absolute;margin-left:30.7pt;margin-top:29.95pt;width:535.3pt;height:782pt;z-index:-3209;mso-position-horizontal-relative:page;mso-position-vertical-relative:page" coordorigin="614,599" coordsize="10706,15640">
            <v:shape id="_x0000_s1814" style="position:absolute;left:620;top:605;width:29;height:0" coordorigin="620,605" coordsize="29,0" path="m620,605r28,e" filled="f" strokeweight=".58pt">
              <v:path arrowok="t"/>
            </v:shape>
            <v:shape id="_x0000_s1813" style="position:absolute;left:629;top:619;width:10;height:0" coordorigin="629,619" coordsize="10,0" path="m629,619r10,e" filled="f" strokecolor="white" strokeweight="1.06pt">
              <v:path arrowok="t"/>
            </v:shape>
            <v:shape id="_x0000_s1812" style="position:absolute;left:629;top:614;width:19;height:0" coordorigin="629,614" coordsize="19,0" path="m629,614r19,e" filled="f" strokecolor="white" strokeweight=".58pt">
              <v:path arrowok="t"/>
            </v:shape>
            <v:shape id="_x0000_s1811" style="position:absolute;left:648;top:605;width:10636;height:0" coordorigin="648,605" coordsize="10636,0" path="m648,605r10637,e" filled="f" strokeweight=".58pt">
              <v:path arrowok="t"/>
            </v:shape>
            <v:shape id="_x0000_s1810" style="position:absolute;left:648;top:624;width:10636;height:0" coordorigin="648,624" coordsize="10636,0" path="m648,624r10637,e" filled="f" strokeweight=".58pt">
              <v:path arrowok="t"/>
            </v:shape>
            <v:shape id="_x0000_s1809" style="position:absolute;left:11285;top:605;width:29;height:0" coordorigin="11285,605" coordsize="29,0" path="m11285,605r29,e" filled="f" strokeweight=".58pt">
              <v:path arrowok="t"/>
            </v:shape>
            <v:shape id="_x0000_s1808" style="position:absolute;left:11294;top:619;width:10;height:0" coordorigin="11294,619" coordsize="10,0" path="m11294,619r10,e" filled="f" strokecolor="white" strokeweight="1.06pt">
              <v:path arrowok="t"/>
            </v:shape>
            <v:shape id="_x0000_s1807" style="position:absolute;left:11285;top:614;width:19;height:0" coordorigin="11285,614" coordsize="19,0" path="m11285,614r19,e" filled="f" strokecolor="white" strokeweight=".58pt">
              <v:path arrowok="t"/>
            </v:shape>
            <v:shape id="_x0000_s1806" style="position:absolute;left:640;top:610;width:0;height:15619" coordorigin="640,610" coordsize="0,15619" path="m640,610r,15618e" filled="f" strokeweight=".58pt">
              <v:path arrowok="t"/>
            </v:shape>
            <v:shape id="_x0000_s1805" style="position:absolute;left:644;top:629;width:0;height:15580" coordorigin="644,629" coordsize="0,15580" path="m644,629r,15580e" filled="f" strokeweight=".58pt">
              <v:path arrowok="t"/>
            </v:shape>
            <v:shape id="_x0000_s1804" style="position:absolute;left:11293;top:610;width:0;height:15619" coordorigin="11293,610" coordsize="0,15619" path="m11293,610r,15618e" filled="f" strokeweight=".58pt">
              <v:path arrowok="t"/>
            </v:shape>
            <v:shape id="_x0000_s1803" style="position:absolute;left:11290;top:629;width:0;height:15580" coordorigin="11290,629" coordsize="0,15580" path="m11290,629r,15580e" filled="f" strokeweight=".20464mm">
              <v:path arrowok="t"/>
            </v:shape>
            <v:shape id="_x0000_s1802" style="position:absolute;left:620;top:16233;width:29;height:0" coordorigin="620,16233" coordsize="29,0" path="m620,16233r28,e" filled="f" strokeweight=".58pt">
              <v:path arrowok="t"/>
            </v:shape>
            <v:shape id="_x0000_s1801" style="position:absolute;left:629;top:16219;width:10;height:0" coordorigin="629,16219" coordsize="10,0" path="m629,16219r10,e" filled="f" strokecolor="white" strokeweight="1.06pt">
              <v:path arrowok="t"/>
            </v:shape>
            <v:shape id="_x0000_s1800" style="position:absolute;left:629;top:16224;width:19;height:0" coordorigin="629,16224" coordsize="19,0" path="m629,16224r19,e" filled="f" strokecolor="white" strokeweight=".58pt">
              <v:path arrowok="t"/>
            </v:shape>
            <v:shape id="_x0000_s1799" style="position:absolute;left:648;top:16233;width:10636;height:0" coordorigin="648,16233" coordsize="10636,0" path="m648,16233r10637,e" filled="f" strokeweight=".58pt">
              <v:path arrowok="t"/>
            </v:shape>
            <v:shape id="_x0000_s1798" style="position:absolute;left:648;top:16214;width:10636;height:0" coordorigin="648,16214" coordsize="10636,0" path="m648,16214r10637,e" filled="f" strokeweight=".20464mm">
              <v:path arrowok="t"/>
            </v:shape>
            <v:shape id="_x0000_s1797" style="position:absolute;left:11285;top:16233;width:29;height:0" coordorigin="11285,16233" coordsize="29,0" path="m11285,16233r29,e" filled="f" strokeweight=".58pt">
              <v:path arrowok="t"/>
            </v:shape>
            <v:shape id="_x0000_s1796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795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CC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.</w:t>
      </w:r>
    </w:p>
    <w:p w:rsidR="005944BE" w:rsidRDefault="005944BE">
      <w:pPr>
        <w:spacing w:before="11" w:line="260" w:lineRule="exact"/>
        <w:rPr>
          <w:sz w:val="26"/>
          <w:szCs w:val="26"/>
        </w:rPr>
      </w:pPr>
    </w:p>
    <w:p w:rsidR="005944BE" w:rsidRDefault="001A1BAC">
      <w:pPr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y</w:t>
      </w:r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y</w:t>
      </w:r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C</w:t>
      </w:r>
    </w:p>
    <w:p w:rsidR="005944BE" w:rsidRDefault="001A1BAC">
      <w:pPr>
        <w:spacing w:before="2" w:line="275" w:lineRule="auto"/>
        <w:ind w:left="100" w:right="229" w:firstLine="48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No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2"/>
          <w:sz w:val="24"/>
          <w:szCs w:val="24"/>
          <w:u w:val="thick" w:color="000000"/>
        </w:rPr>
        <w:t>-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6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2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y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"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ns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 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ht 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6C7217">
      <w:pPr>
        <w:spacing w:line="260" w:lineRule="exact"/>
        <w:ind w:left="100"/>
        <w:rPr>
          <w:sz w:val="24"/>
          <w:szCs w:val="24"/>
        </w:rPr>
      </w:pPr>
      <w:r w:rsidRPr="006C7217">
        <w:pict>
          <v:group id="_x0000_s1732" style="position:absolute;left:0;text-align:left;margin-left:161.55pt;margin-top:26pt;width:284.6pt;height:97.3pt;z-index:-3211;mso-position-horizontal-relative:page" coordorigin="3231,520" coordsize="5692,1946">
            <v:shape id="_x0000_s1793" style="position:absolute;left:3285;top:586;width:1786;height:178" coordorigin="3285,586" coordsize="1786,178" path="m3285,763r1786,l5071,586r-1786,l3285,763xe" fillcolor="gray" stroked="f">
              <v:path arrowok="t"/>
            </v:shape>
            <v:shape id="_x0000_s1792" style="position:absolute;left:3316;top:763;width:0;height:230" coordorigin="3316,763" coordsize="0,230" path="m3316,763r,231e" filled="f" strokecolor="gray" strokeweight="3.22pt">
              <v:path arrowok="t"/>
            </v:shape>
            <v:shape id="_x0000_s1791" style="position:absolute;left:3285;top:993;width:1786;height:178" coordorigin="3285,993" coordsize="1786,178" path="m3285,1172r1786,l5071,993r-1786,l3285,1172xe" fillcolor="gray" stroked="f">
              <v:path arrowok="t"/>
            </v:shape>
            <v:shape id="_x0000_s1790" style="position:absolute;left:3246;top:535;width:1858;height:0" coordorigin="3246,535" coordsize="1858,0" path="m3246,535r1858,e" filled="f" strokeweight=".82pt">
              <v:path arrowok="t"/>
            </v:shape>
            <v:shape id="_x0000_s1789" style="position:absolute;left:5133;top:585;width:1959;height:64" coordorigin="5133,585" coordsize="1959,64" path="m5133,649r1960,l7093,585r-1960,l5133,649xe" fillcolor="gray" stroked="f">
              <v:path arrowok="t"/>
            </v:shape>
            <v:shape id="_x0000_s1788" style="position:absolute;left:7150;top:585;width:1719;height:64" coordorigin="7150,585" coordsize="1719,64" path="m7150,649r1719,l8869,585r-1719,l7150,649xe" fillcolor="gray" stroked="f">
              <v:path arrowok="t"/>
            </v:shape>
            <v:shape id="_x0000_s1787" style="position:absolute;left:5119;top:535;width:2003;height:0" coordorigin="5119,535" coordsize="2003,0" path="m5119,535r2002,e" filled="f" strokeweight=".82pt">
              <v:path arrowok="t"/>
            </v:shape>
            <v:shape id="_x0000_s1786" style="position:absolute;left:7136;top:535;width:1772;height:0" coordorigin="7136,535" coordsize="1772,0" path="m7136,535r1772,e" filled="f" strokeweight=".82pt">
              <v:path arrowok="t"/>
            </v:shape>
            <v:shape id="_x0000_s1785" style="position:absolute;left:3285;top:578;width:1791;height:0" coordorigin="3285,578" coordsize="1791,0" path="m3285,578r1790,e" filled="f" strokeweight=".82pt">
              <v:path arrowok="t"/>
            </v:shape>
            <v:shape id="_x0000_s1784" style="position:absolute;left:3285;top:1174;width:1791;height:0" coordorigin="3285,1174" coordsize="1791,0" path="m3285,1174r1790,e" filled="f" strokeweight=".82pt">
              <v:path arrowok="t"/>
            </v:shape>
            <v:shape id="_x0000_s1783" style="position:absolute;left:3270;top:1136;width:1820;height:0" coordorigin="3270,1136" coordsize="1820,0" path="m3270,1136r1820,e" filled="f" strokecolor="gray" strokeweight="3.22pt">
              <v:path arrowok="t"/>
            </v:shape>
            <v:shape id="_x0000_s1782" style="position:absolute;left:3270;top:617;width:1820;height:0" coordorigin="3270,617" coordsize="1820,0" path="m3270,617r1820,e" filled="f" strokecolor="gray" strokeweight="3.22pt">
              <v:path arrowok="t"/>
            </v:shape>
            <v:shape id="_x0000_s1781" style="position:absolute;left:5114;top:578;width:14;height:0" coordorigin="5114,578" coordsize="14,0" path="m5114,578r14,e" filled="f" strokeweight=".82pt">
              <v:path arrowok="t"/>
            </v:shape>
            <v:shape id="_x0000_s1780" style="position:absolute;left:5114;top:578;width:14;height:0" coordorigin="5114,578" coordsize="14,0" path="m5114,578r14,e" filled="f" strokeweight=".82pt">
              <v:path arrowok="t"/>
            </v:shape>
            <v:shape id="_x0000_s1779" style="position:absolute;left:5128;top:570;width:1964;height:16" coordorigin="5128,570" coordsize="1964,16" path="m5128,587r1965,l7093,570r-1965,l5128,587xe" fillcolor="black" stroked="f">
              <v:path arrowok="t"/>
            </v:shape>
            <v:shape id="_x0000_s1778" style="position:absolute;left:7136;top:578;width:14;height:0" coordorigin="7136,578" coordsize="14,0" path="m7136,578r14,e" filled="f" strokeweight=".82pt">
              <v:path arrowok="t"/>
            </v:shape>
            <v:shape id="_x0000_s1777" style="position:absolute;left:7136;top:578;width:14;height:0" coordorigin="7136,578" coordsize="14,0" path="m7136,578r14,e" filled="f" strokeweight=".82pt">
              <v:path arrowok="t"/>
            </v:shape>
            <v:shape id="_x0000_s1776" style="position:absolute;left:7150;top:570;width:1719;height:16" coordorigin="7150,570" coordsize="1719,16" path="m7150,587r1719,l8869,570r-1719,l7150,587xe" fillcolor="black" stroked="f">
              <v:path arrowok="t"/>
            </v:shape>
            <v:shape id="_x0000_s1775" style="position:absolute;left:7136;top:585;width:1748;height:64" coordorigin="7136,585" coordsize="1748,64" path="m7136,649r1748,l8884,585r-1748,l7136,649xe" fillcolor="gray" stroked="f">
              <v:path arrowok="t"/>
            </v:shape>
            <v:shape id="_x0000_s1774" style="position:absolute;left:3285;top:1223;width:1786;height:64" coordorigin="3285,1223" coordsize="1786,64" path="m3285,1288r1786,l5071,1223r-1786,l3285,1288xe" fillcolor="silver" stroked="f">
              <v:path arrowok="t"/>
            </v:shape>
            <v:shape id="_x0000_s1773" style="position:absolute;left:3316;top:1287;width:0;height:230" coordorigin="3316,1287" coordsize="0,230" path="m3316,1287r,230e" filled="f" strokecolor="silver" strokeweight="3.22pt">
              <v:path arrowok="t"/>
            </v:shape>
            <v:shape id="_x0000_s1772" style="position:absolute;left:3285;top:1516;width:1786;height:64" coordorigin="3285,1516" coordsize="1786,64" path="m3285,1581r1786,l5071,1516r-1786,l3285,1581xe" fillcolor="silver" stroked="f">
              <v:path arrowok="t"/>
            </v:shape>
            <v:shape id="_x0000_s1771" style="position:absolute;left:3285;top:1209;width:1791;height:16" coordorigin="3285,1209" coordsize="1791,16" path="m3285,1225r1790,l5075,1209r-1790,l3285,1225xe" fillcolor="black" stroked="f">
              <v:path arrowok="t"/>
            </v:shape>
            <v:shape id="_x0000_s1770" style="position:absolute;left:3285;top:1579;width:1791;height:16" coordorigin="3285,1579" coordsize="1791,16" path="m3285,1595r1790,l5075,1579r-1790,l3285,1595xe" fillcolor="black" stroked="f">
              <v:path arrowok="t"/>
            </v:shape>
            <v:shape id="_x0000_s1769" style="position:absolute;left:3270;top:1548;width:1820;height:0" coordorigin="3270,1548" coordsize="1820,0" path="m3270,1548r1820,e" filled="f" strokecolor="silver" strokeweight="3.22pt">
              <v:path arrowok="t"/>
            </v:shape>
            <v:shape id="_x0000_s1768" style="position:absolute;left:3270;top:1256;width:1820;height:0" coordorigin="3270,1256" coordsize="1820,0" path="m3270,1256r1820,e" filled="f" strokecolor="silver" strokeweight="3.22pt">
              <v:path arrowok="t"/>
            </v:shape>
            <v:shape id="_x0000_s1767" style="position:absolute;left:5128;top:1217;width:1964;height:0" coordorigin="5128,1217" coordsize="1964,0" path="m5128,1217r1965,e" filled="f" strokeweight=".82pt">
              <v:path arrowok="t"/>
            </v:shape>
            <v:shape id="_x0000_s1766" style="position:absolute;left:7150;top:1217;width:1719;height:0" coordorigin="7150,1217" coordsize="1719,0" path="m7150,1217r1719,e" filled="f" strokeweight=".82pt">
              <v:path arrowok="t"/>
            </v:shape>
            <v:shape id="_x0000_s1765" style="position:absolute;left:3285;top:1631;width:1786;height:64" coordorigin="3285,1631" coordsize="1786,64" path="m3285,1696r1786,l5071,1631r-1786,l3285,1696xe" fillcolor="silver" stroked="f">
              <v:path arrowok="t"/>
            </v:shape>
            <v:shape id="_x0000_s1764" style="position:absolute;left:3316;top:1695;width:0;height:230" coordorigin="3316,1695" coordsize="0,230" path="m3316,1695r,230e" filled="f" strokecolor="silver" strokeweight="3.22pt">
              <v:path arrowok="t"/>
            </v:shape>
            <v:shape id="_x0000_s1763" style="position:absolute;left:5042;top:1695;width:0;height:230" coordorigin="5042,1695" coordsize="0,230" path="m5042,1695r,230e" filled="f" strokecolor="silver" strokeweight="2.98pt">
              <v:path arrowok="t"/>
            </v:shape>
            <v:shape id="_x0000_s1762" style="position:absolute;left:3285;top:1924;width:1786;height:64" coordorigin="3285,1924" coordsize="1786,64" path="m3285,1989r1786,l5071,1924r-1786,l3285,1989xe" fillcolor="silver" stroked="f">
              <v:path arrowok="t"/>
            </v:shape>
            <v:shape id="_x0000_s1761" style="position:absolute;left:3285;top:1622;width:1791;height:16" coordorigin="3285,1622" coordsize="1791,16" path="m3285,1638r1790,l5075,1622r-1790,l3285,1638xe" fillcolor="black" stroked="f">
              <v:path arrowok="t"/>
            </v:shape>
            <v:shape id="_x0000_s1760" style="position:absolute;left:3285;top:1987;width:1791;height:16" coordorigin="3285,1987" coordsize="1791,16" path="m3285,2003r1790,l5075,1987r-1790,l3285,2003xe" fillcolor="black" stroked="f">
              <v:path arrowok="t"/>
            </v:shape>
            <v:shape id="_x0000_s1759" style="position:absolute;left:3270;top:1956;width:1820;height:0" coordorigin="3270,1956" coordsize="1820,0" path="m3270,1956r1820,e" filled="f" strokecolor="silver" strokeweight="3.22pt">
              <v:path arrowok="t"/>
            </v:shape>
            <v:shape id="_x0000_s1758" style="position:absolute;left:3270;top:1668;width:1820;height:0" coordorigin="3270,1668" coordsize="1820,0" path="m3270,1668r1820,e" filled="f" strokecolor="silver" strokeweight="3.22pt">
              <v:path arrowok="t"/>
            </v:shape>
            <v:shape id="_x0000_s1757" style="position:absolute;left:5128;top:1630;width:1964;height:0" coordorigin="5128,1630" coordsize="1964,0" path="m5128,1630r1965,e" filled="f" strokeweight=".82pt">
              <v:path arrowok="t"/>
            </v:shape>
            <v:shape id="_x0000_s1756" style="position:absolute;left:7150;top:1630;width:1719;height:0" coordorigin="7150,1630" coordsize="1719,0" path="m7150,1630r1719,e" filled="f" strokeweight=".82pt">
              <v:path arrowok="t"/>
            </v:shape>
            <v:shape id="_x0000_s1755" style="position:absolute;left:3285;top:2044;width:1786;height:64" coordorigin="3285,2044" coordsize="1786,64" path="m3285,2109r1786,l5071,2044r-1786,l3285,2109xe" fillcolor="silver" stroked="f">
              <v:path arrowok="t"/>
            </v:shape>
            <v:shape id="_x0000_s1754" style="position:absolute;left:3316;top:2108;width:0;height:230" coordorigin="3316,2108" coordsize="0,230" path="m3316,2108r,230e" filled="f" strokecolor="silver" strokeweight="3.22pt">
              <v:path arrowok="t"/>
            </v:shape>
            <v:shape id="_x0000_s1753" style="position:absolute;left:5042;top:2108;width:0;height:230" coordorigin="5042,2108" coordsize="0,230" path="m5042,2108r,230e" filled="f" strokecolor="silver" strokeweight="2.98pt">
              <v:path arrowok="t"/>
            </v:shape>
            <v:shape id="_x0000_s1752" style="position:absolute;left:3285;top:2337;width:1786;height:64" coordorigin="3285,2337" coordsize="1786,64" path="m3285,2401r1786,l5071,2337r-1786,l3285,2401xe" fillcolor="silver" stroked="f">
              <v:path arrowok="t"/>
            </v:shape>
            <v:shape id="_x0000_s1751" style="position:absolute;left:3285;top:2030;width:1791;height:16" coordorigin="3285,2030" coordsize="1791,16" path="m3285,2046r1790,l5075,2030r-1790,l3285,2046xe" fillcolor="black" stroked="f">
              <v:path arrowok="t"/>
            </v:shape>
            <v:shape id="_x0000_s1750" style="position:absolute;left:3285;top:2399;width:1791;height:16" coordorigin="3285,2399" coordsize="1791,16" path="m3285,2416r1790,l5075,2399r-1790,l3285,2416xe" fillcolor="black" stroked="f">
              <v:path arrowok="t"/>
            </v:shape>
            <v:shape id="_x0000_s1749" style="position:absolute;left:3270;top:2369;width:1820;height:0" coordorigin="3270,2369" coordsize="1820,0" path="m3270,2369r1820,e" filled="f" strokecolor="silver" strokeweight="3.22pt">
              <v:path arrowok="t"/>
            </v:shape>
            <v:shape id="_x0000_s1748" style="position:absolute;left:3270;top:2076;width:1820;height:0" coordorigin="3270,2076" coordsize="1820,0" path="m3270,2076r1820,e" filled="f" strokecolor="silver" strokeweight="3.22pt">
              <v:path arrowok="t"/>
            </v:shape>
            <v:shape id="_x0000_s1747" style="position:absolute;left:3277;top:571;width:0;height:1844" coordorigin="3277,571" coordsize="0,1844" path="m3277,571r,1844e" filled="f" strokeweight=".82pt">
              <v:path arrowok="t"/>
            </v:shape>
            <v:shape id="_x0000_s1746" style="position:absolute;left:5083;top:571;width:0;height:1844" coordorigin="5083,571" coordsize="0,1844" path="m5083,571r,1844e" filled="f" strokeweight=".82pt">
              <v:path arrowok="t"/>
            </v:shape>
            <v:shape id="_x0000_s1745" style="position:absolute;left:3239;top:528;width:0;height:1930" coordorigin="3239,528" coordsize="0,1930" path="m3239,528r,1930e" filled="f" strokeweight=".82pt">
              <v:path arrowok="t"/>
            </v:shape>
            <v:shape id="_x0000_s1744" style="position:absolute;left:3246;top:2451;width:1858;height:0" coordorigin="3246,2451" coordsize="1858,0" path="m3246,2451r1858,e" filled="f" strokeweight=".82pt">
              <v:path arrowok="t"/>
            </v:shape>
            <v:shape id="_x0000_s1743" style="position:absolute;left:5128;top:2038;width:1964;height:0" coordorigin="5128,2038" coordsize="1964,0" path="m5128,2038r1965,e" filled="f" strokeweight=".82pt">
              <v:path arrowok="t"/>
            </v:shape>
            <v:shape id="_x0000_s1742" style="position:absolute;left:5128;top:2408;width:1964;height:0" coordorigin="5128,2408" coordsize="1964,0" path="m5128,2408r1965,e" filled="f" strokeweight=".82pt">
              <v:path arrowok="t"/>
            </v:shape>
            <v:shape id="_x0000_s1741" style="position:absolute;left:5117;top:528;width:0;height:1930" coordorigin="5117,528" coordsize="0,1930" path="m5117,528r,1930e" filled="f" strokeweight=".82pt">
              <v:path arrowok="t"/>
            </v:shape>
            <v:shape id="_x0000_s1740" style="position:absolute;left:7100;top:571;width:0;height:1844" coordorigin="7100,571" coordsize="0,1844" path="m7100,571r,1844e" filled="f" strokeweight=".82pt">
              <v:path arrowok="t"/>
            </v:shape>
            <v:shape id="_x0000_s1739" style="position:absolute;left:5119;top:2451;width:2003;height:0" coordorigin="5119,2451" coordsize="2003,0" path="m5119,2451r2002,e" filled="f" strokeweight=".82pt">
              <v:path arrowok="t"/>
            </v:shape>
            <v:shape id="_x0000_s1738" style="position:absolute;left:7150;top:2038;width:1719;height:0" coordorigin="7150,2038" coordsize="1719,0" path="m7150,2038r1719,e" filled="f" strokeweight=".82pt">
              <v:path arrowok="t"/>
            </v:shape>
            <v:shape id="_x0000_s1737" style="position:absolute;left:7150;top:2408;width:1719;height:0" coordorigin="7150,2408" coordsize="1719,0" path="m7150,2408r1719,e" filled="f" strokeweight=".82pt">
              <v:path arrowok="t"/>
            </v:shape>
            <v:shape id="_x0000_s1736" style="position:absolute;left:7136;top:528;width:0;height:1930" coordorigin="7136,528" coordsize="0,1930" path="m7136,528r,1930e" filled="f" strokeweight=".82pt">
              <v:path arrowok="t"/>
            </v:shape>
            <v:shape id="_x0000_s1735" style="position:absolute;left:8877;top:571;width:0;height:1844" coordorigin="8877,571" coordsize="0,1844" path="m8877,571r,1844e" filled="f" strokeweight=".82pt">
              <v:path arrowok="t"/>
            </v:shape>
            <v:shape id="_x0000_s1734" style="position:absolute;left:7136;top:2451;width:1772;height:0" coordorigin="7136,2451" coordsize="1772,0" path="m7136,2451r1772,e" filled="f" strokeweight=".82pt">
              <v:path arrowok="t"/>
            </v:shape>
            <v:shape id="_x0000_s1733" style="position:absolute;left:8915;top:528;width:0;height:1930" coordorigin="8915,528" coordsize="0,1930" path="m8915,528r,1930e" filled="f" strokeweight=".82pt">
              <v:path arrowok="t"/>
            </v:shape>
            <w10:wrap anchorx="page"/>
          </v:group>
        </w:pict>
      </w:r>
      <w:r w:rsidR="001A1BAC">
        <w:rPr>
          <w:spacing w:val="5"/>
          <w:position w:val="-1"/>
          <w:sz w:val="24"/>
          <w:szCs w:val="24"/>
        </w:rPr>
        <w:t>t</w:t>
      </w:r>
      <w:r w:rsidR="001A1BAC">
        <w:rPr>
          <w:spacing w:val="-1"/>
          <w:position w:val="-1"/>
          <w:sz w:val="24"/>
          <w:szCs w:val="24"/>
        </w:rPr>
        <w:t>a</w:t>
      </w:r>
      <w:r w:rsidR="001A1BAC">
        <w:rPr>
          <w:position w:val="-1"/>
          <w:sz w:val="24"/>
          <w:szCs w:val="24"/>
        </w:rPr>
        <w:t>b</w:t>
      </w:r>
      <w:r w:rsidR="001A1BAC">
        <w:rPr>
          <w:spacing w:val="-9"/>
          <w:position w:val="-1"/>
          <w:sz w:val="24"/>
          <w:szCs w:val="24"/>
        </w:rPr>
        <w:t>l</w:t>
      </w:r>
      <w:r w:rsidR="001A1BAC">
        <w:rPr>
          <w:position w:val="-1"/>
          <w:sz w:val="24"/>
          <w:szCs w:val="24"/>
        </w:rPr>
        <w:t>e</w:t>
      </w:r>
      <w:r w:rsidR="001A1BAC">
        <w:rPr>
          <w:spacing w:val="6"/>
          <w:position w:val="-1"/>
          <w:sz w:val="24"/>
          <w:szCs w:val="24"/>
        </w:rPr>
        <w:t xml:space="preserve"> </w:t>
      </w:r>
      <w:r w:rsidR="001A1BAC">
        <w:rPr>
          <w:spacing w:val="-5"/>
          <w:position w:val="-1"/>
          <w:sz w:val="24"/>
          <w:szCs w:val="24"/>
        </w:rPr>
        <w:t>b</w:t>
      </w:r>
      <w:r w:rsidR="001A1BAC">
        <w:rPr>
          <w:spacing w:val="4"/>
          <w:position w:val="-1"/>
          <w:sz w:val="24"/>
          <w:szCs w:val="24"/>
        </w:rPr>
        <w:t>e</w:t>
      </w:r>
      <w:r w:rsidR="001A1BAC">
        <w:rPr>
          <w:spacing w:val="-9"/>
          <w:position w:val="-1"/>
          <w:sz w:val="24"/>
          <w:szCs w:val="24"/>
        </w:rPr>
        <w:t>l</w:t>
      </w:r>
      <w:r w:rsidR="001A1BAC">
        <w:rPr>
          <w:spacing w:val="5"/>
          <w:position w:val="-1"/>
          <w:sz w:val="24"/>
          <w:szCs w:val="24"/>
        </w:rPr>
        <w:t>o</w:t>
      </w:r>
      <w:r w:rsidR="001A1BAC">
        <w:rPr>
          <w:position w:val="-1"/>
          <w:sz w:val="24"/>
          <w:szCs w:val="24"/>
        </w:rPr>
        <w:t>w</w:t>
      </w:r>
      <w:r w:rsidR="001A1BAC">
        <w:rPr>
          <w:spacing w:val="2"/>
          <w:position w:val="-1"/>
          <w:sz w:val="24"/>
          <w:szCs w:val="24"/>
        </w:rPr>
        <w:t xml:space="preserve"> s</w:t>
      </w:r>
      <w:r w:rsidR="001A1BAC">
        <w:rPr>
          <w:spacing w:val="-5"/>
          <w:position w:val="-1"/>
          <w:sz w:val="24"/>
          <w:szCs w:val="24"/>
        </w:rPr>
        <w:t>h</w:t>
      </w:r>
      <w:r w:rsidR="001A1BAC">
        <w:rPr>
          <w:spacing w:val="5"/>
          <w:position w:val="-1"/>
          <w:sz w:val="24"/>
          <w:szCs w:val="24"/>
        </w:rPr>
        <w:t>o</w:t>
      </w:r>
      <w:r w:rsidR="001A1BAC">
        <w:rPr>
          <w:position w:val="-1"/>
          <w:sz w:val="24"/>
          <w:szCs w:val="24"/>
        </w:rPr>
        <w:t>ws a</w:t>
      </w:r>
      <w:r w:rsidR="001A1BAC">
        <w:rPr>
          <w:spacing w:val="1"/>
          <w:position w:val="-1"/>
          <w:sz w:val="24"/>
          <w:szCs w:val="24"/>
        </w:rPr>
        <w:t xml:space="preserve"> </w:t>
      </w:r>
      <w:r w:rsidR="001A1BAC">
        <w:rPr>
          <w:spacing w:val="-2"/>
          <w:position w:val="-1"/>
          <w:sz w:val="24"/>
          <w:szCs w:val="24"/>
        </w:rPr>
        <w:t>s</w:t>
      </w:r>
      <w:r w:rsidR="001A1BAC">
        <w:rPr>
          <w:spacing w:val="5"/>
          <w:position w:val="-1"/>
          <w:sz w:val="24"/>
          <w:szCs w:val="24"/>
        </w:rPr>
        <w:t>u</w:t>
      </w:r>
      <w:r w:rsidR="001A1BAC">
        <w:rPr>
          <w:spacing w:val="-4"/>
          <w:position w:val="-1"/>
          <w:sz w:val="24"/>
          <w:szCs w:val="24"/>
        </w:rPr>
        <w:t>mm</w:t>
      </w:r>
      <w:r w:rsidR="001A1BAC">
        <w:rPr>
          <w:spacing w:val="-1"/>
          <w:position w:val="-1"/>
          <w:sz w:val="24"/>
          <w:szCs w:val="24"/>
        </w:rPr>
        <w:t>a</w:t>
      </w:r>
      <w:r w:rsidR="001A1BAC">
        <w:rPr>
          <w:spacing w:val="6"/>
          <w:position w:val="-1"/>
          <w:sz w:val="24"/>
          <w:szCs w:val="24"/>
        </w:rPr>
        <w:t>r</w:t>
      </w:r>
      <w:r w:rsidR="001A1BAC">
        <w:rPr>
          <w:position w:val="-1"/>
          <w:sz w:val="24"/>
          <w:szCs w:val="24"/>
        </w:rPr>
        <w:t>y</w:t>
      </w:r>
      <w:r w:rsidR="001A1BAC">
        <w:rPr>
          <w:spacing w:val="-7"/>
          <w:position w:val="-1"/>
          <w:sz w:val="24"/>
          <w:szCs w:val="24"/>
        </w:rPr>
        <w:t xml:space="preserve"> </w:t>
      </w:r>
      <w:r w:rsidR="001A1BAC">
        <w:rPr>
          <w:spacing w:val="9"/>
          <w:position w:val="-1"/>
          <w:sz w:val="24"/>
          <w:szCs w:val="24"/>
        </w:rPr>
        <w:t>o</w:t>
      </w:r>
      <w:r w:rsidR="001A1BAC">
        <w:rPr>
          <w:position w:val="-1"/>
          <w:sz w:val="24"/>
          <w:szCs w:val="24"/>
        </w:rPr>
        <w:t>f</w:t>
      </w:r>
      <w:r w:rsidR="001A1BAC">
        <w:rPr>
          <w:spacing w:val="-6"/>
          <w:position w:val="-1"/>
          <w:sz w:val="24"/>
          <w:szCs w:val="24"/>
        </w:rPr>
        <w:t xml:space="preserve"> </w:t>
      </w:r>
      <w:r w:rsidR="001A1BAC">
        <w:rPr>
          <w:spacing w:val="5"/>
          <w:position w:val="-1"/>
          <w:sz w:val="24"/>
          <w:szCs w:val="24"/>
        </w:rPr>
        <w:t>t</w:t>
      </w:r>
      <w:r w:rsidR="001A1BAC">
        <w:rPr>
          <w:spacing w:val="-5"/>
          <w:position w:val="-1"/>
          <w:sz w:val="24"/>
          <w:szCs w:val="24"/>
        </w:rPr>
        <w:t>h</w:t>
      </w:r>
      <w:r w:rsidR="001A1BAC">
        <w:rPr>
          <w:position w:val="-1"/>
          <w:sz w:val="24"/>
          <w:szCs w:val="24"/>
        </w:rPr>
        <w:t>e</w:t>
      </w:r>
      <w:r w:rsidR="001A1BAC">
        <w:rPr>
          <w:spacing w:val="1"/>
          <w:position w:val="-1"/>
          <w:sz w:val="24"/>
          <w:szCs w:val="24"/>
        </w:rPr>
        <w:t xml:space="preserve"> </w:t>
      </w:r>
      <w:r w:rsidR="001A1BAC">
        <w:rPr>
          <w:spacing w:val="5"/>
          <w:position w:val="-1"/>
          <w:sz w:val="24"/>
          <w:szCs w:val="24"/>
        </w:rPr>
        <w:t>d</w:t>
      </w:r>
      <w:r w:rsidR="001A1BAC">
        <w:rPr>
          <w:spacing w:val="-4"/>
          <w:position w:val="-1"/>
          <w:sz w:val="24"/>
          <w:szCs w:val="24"/>
        </w:rPr>
        <w:t>i</w:t>
      </w:r>
      <w:r w:rsidR="001A1BAC">
        <w:rPr>
          <w:spacing w:val="-3"/>
          <w:position w:val="-1"/>
          <w:sz w:val="24"/>
          <w:szCs w:val="24"/>
        </w:rPr>
        <w:t>ff</w:t>
      </w:r>
      <w:r w:rsidR="001A1BAC">
        <w:rPr>
          <w:spacing w:val="-1"/>
          <w:position w:val="-1"/>
          <w:sz w:val="24"/>
          <w:szCs w:val="24"/>
        </w:rPr>
        <w:t>e</w:t>
      </w:r>
      <w:r w:rsidR="001A1BAC">
        <w:rPr>
          <w:spacing w:val="1"/>
          <w:position w:val="-1"/>
          <w:sz w:val="24"/>
          <w:szCs w:val="24"/>
        </w:rPr>
        <w:t>r</w:t>
      </w:r>
      <w:r w:rsidR="001A1BAC">
        <w:rPr>
          <w:spacing w:val="4"/>
          <w:position w:val="-1"/>
          <w:sz w:val="24"/>
          <w:szCs w:val="24"/>
        </w:rPr>
        <w:t>e</w:t>
      </w:r>
      <w:r w:rsidR="001A1BAC">
        <w:rPr>
          <w:spacing w:val="-5"/>
          <w:position w:val="-1"/>
          <w:sz w:val="24"/>
          <w:szCs w:val="24"/>
        </w:rPr>
        <w:t>n</w:t>
      </w:r>
      <w:r w:rsidR="001A1BAC">
        <w:rPr>
          <w:position w:val="-1"/>
          <w:sz w:val="24"/>
          <w:szCs w:val="24"/>
        </w:rPr>
        <w:t>t</w:t>
      </w:r>
      <w:r w:rsidR="001A1BAC">
        <w:rPr>
          <w:spacing w:val="7"/>
          <w:position w:val="-1"/>
          <w:sz w:val="24"/>
          <w:szCs w:val="24"/>
        </w:rPr>
        <w:t xml:space="preserve"> </w:t>
      </w:r>
      <w:r w:rsidR="001A1BAC">
        <w:rPr>
          <w:spacing w:val="-1"/>
          <w:position w:val="-1"/>
          <w:sz w:val="24"/>
          <w:szCs w:val="24"/>
        </w:rPr>
        <w:t>c</w:t>
      </w:r>
      <w:r w:rsidR="001A1BAC">
        <w:rPr>
          <w:spacing w:val="5"/>
          <w:position w:val="-1"/>
          <w:sz w:val="24"/>
          <w:szCs w:val="24"/>
        </w:rPr>
        <w:t>o</w:t>
      </w:r>
      <w:r w:rsidR="001A1BAC">
        <w:rPr>
          <w:spacing w:val="-9"/>
          <w:position w:val="-1"/>
          <w:sz w:val="24"/>
          <w:szCs w:val="24"/>
        </w:rPr>
        <w:t>mm</w:t>
      </w:r>
      <w:r w:rsidR="001A1BAC">
        <w:rPr>
          <w:spacing w:val="9"/>
          <w:position w:val="-1"/>
          <w:sz w:val="24"/>
          <w:szCs w:val="24"/>
        </w:rPr>
        <w:t>o</w:t>
      </w:r>
      <w:r w:rsidR="001A1BAC">
        <w:rPr>
          <w:position w:val="-1"/>
          <w:sz w:val="24"/>
          <w:szCs w:val="24"/>
        </w:rPr>
        <w:t>n</w:t>
      </w:r>
      <w:r w:rsidR="001A1BAC">
        <w:rPr>
          <w:spacing w:val="2"/>
          <w:position w:val="-1"/>
          <w:sz w:val="24"/>
          <w:szCs w:val="24"/>
        </w:rPr>
        <w:t xml:space="preserve"> </w:t>
      </w:r>
      <w:r w:rsidR="001A1BAC">
        <w:rPr>
          <w:spacing w:val="-9"/>
          <w:position w:val="-1"/>
          <w:sz w:val="24"/>
          <w:szCs w:val="24"/>
        </w:rPr>
        <w:t>m</w:t>
      </w:r>
      <w:r w:rsidR="001A1BAC">
        <w:rPr>
          <w:spacing w:val="5"/>
          <w:position w:val="-1"/>
          <w:sz w:val="24"/>
          <w:szCs w:val="24"/>
        </w:rPr>
        <w:t>o</w:t>
      </w:r>
      <w:r w:rsidR="001A1BAC">
        <w:rPr>
          <w:position w:val="-1"/>
          <w:sz w:val="24"/>
          <w:szCs w:val="24"/>
        </w:rPr>
        <w:t>d</w:t>
      </w:r>
      <w:r w:rsidR="001A1BAC">
        <w:rPr>
          <w:spacing w:val="5"/>
          <w:position w:val="-1"/>
          <w:sz w:val="24"/>
          <w:szCs w:val="24"/>
        </w:rPr>
        <w:t>u</w:t>
      </w:r>
      <w:r w:rsidR="001A1BAC">
        <w:rPr>
          <w:spacing w:val="-9"/>
          <w:position w:val="-1"/>
          <w:sz w:val="24"/>
          <w:szCs w:val="24"/>
        </w:rPr>
        <w:t>l</w:t>
      </w:r>
      <w:r w:rsidR="001A1BAC">
        <w:rPr>
          <w:position w:val="-1"/>
          <w:sz w:val="24"/>
          <w:szCs w:val="24"/>
        </w:rPr>
        <w:t>e</w:t>
      </w:r>
      <w:r w:rsidR="001A1BAC">
        <w:rPr>
          <w:spacing w:val="1"/>
          <w:position w:val="-1"/>
          <w:sz w:val="24"/>
          <w:szCs w:val="24"/>
        </w:rPr>
        <w:t xml:space="preserve"> </w:t>
      </w:r>
      <w:r w:rsidR="001A1BAC">
        <w:rPr>
          <w:spacing w:val="2"/>
          <w:position w:val="-1"/>
          <w:sz w:val="24"/>
          <w:szCs w:val="24"/>
        </w:rPr>
        <w:t>s</w:t>
      </w:r>
      <w:r w:rsidR="001A1BAC">
        <w:rPr>
          <w:spacing w:val="-4"/>
          <w:position w:val="-1"/>
          <w:sz w:val="24"/>
          <w:szCs w:val="24"/>
        </w:rPr>
        <w:t>i</w:t>
      </w:r>
      <w:r w:rsidR="001A1BAC">
        <w:rPr>
          <w:spacing w:val="4"/>
          <w:position w:val="-1"/>
          <w:sz w:val="24"/>
          <w:szCs w:val="24"/>
        </w:rPr>
        <w:t>z</w:t>
      </w:r>
      <w:r w:rsidR="001A1BAC">
        <w:rPr>
          <w:spacing w:val="-1"/>
          <w:position w:val="-1"/>
          <w:sz w:val="24"/>
          <w:szCs w:val="24"/>
        </w:rPr>
        <w:t>e</w:t>
      </w:r>
      <w:r w:rsidR="001A1BAC">
        <w:rPr>
          <w:position w:val="-1"/>
          <w:sz w:val="24"/>
          <w:szCs w:val="24"/>
        </w:rPr>
        <w:t xml:space="preserve">s </w:t>
      </w:r>
      <w:r w:rsidR="001A1BAC">
        <w:rPr>
          <w:spacing w:val="4"/>
          <w:position w:val="-1"/>
          <w:sz w:val="24"/>
          <w:szCs w:val="24"/>
        </w:rPr>
        <w:t>a</w:t>
      </w:r>
      <w:r w:rsidR="001A1BAC">
        <w:rPr>
          <w:spacing w:val="-5"/>
          <w:position w:val="-1"/>
          <w:sz w:val="24"/>
          <w:szCs w:val="24"/>
        </w:rPr>
        <w:t>n</w:t>
      </w:r>
      <w:r w:rsidR="001A1BAC">
        <w:rPr>
          <w:position w:val="-1"/>
          <w:sz w:val="24"/>
          <w:szCs w:val="24"/>
        </w:rPr>
        <w:t>d</w:t>
      </w:r>
      <w:r w:rsidR="001A1BAC">
        <w:rPr>
          <w:spacing w:val="2"/>
          <w:position w:val="-1"/>
          <w:sz w:val="24"/>
          <w:szCs w:val="24"/>
        </w:rPr>
        <w:t xml:space="preserve"> </w:t>
      </w:r>
      <w:r w:rsidR="001A1BAC">
        <w:rPr>
          <w:spacing w:val="5"/>
          <w:position w:val="-1"/>
          <w:sz w:val="24"/>
          <w:szCs w:val="24"/>
        </w:rPr>
        <w:t>t</w:t>
      </w:r>
      <w:r w:rsidR="001A1BAC">
        <w:rPr>
          <w:spacing w:val="-5"/>
          <w:position w:val="-1"/>
          <w:sz w:val="24"/>
          <w:szCs w:val="24"/>
        </w:rPr>
        <w:t>h</w:t>
      </w:r>
      <w:r w:rsidR="001A1BAC">
        <w:rPr>
          <w:spacing w:val="4"/>
          <w:position w:val="-1"/>
          <w:sz w:val="24"/>
          <w:szCs w:val="24"/>
        </w:rPr>
        <w:t>e</w:t>
      </w:r>
      <w:r w:rsidR="001A1BAC">
        <w:rPr>
          <w:spacing w:val="-9"/>
          <w:position w:val="-1"/>
          <w:sz w:val="24"/>
          <w:szCs w:val="24"/>
        </w:rPr>
        <w:t>i</w:t>
      </w:r>
      <w:r w:rsidR="001A1BAC">
        <w:rPr>
          <w:position w:val="-1"/>
          <w:sz w:val="24"/>
          <w:szCs w:val="24"/>
        </w:rPr>
        <w:t>r</w:t>
      </w:r>
      <w:r w:rsidR="001A1BAC">
        <w:rPr>
          <w:spacing w:val="4"/>
          <w:position w:val="-1"/>
          <w:sz w:val="24"/>
          <w:szCs w:val="24"/>
        </w:rPr>
        <w:t xml:space="preserve"> </w:t>
      </w:r>
      <w:r w:rsidR="001A1BAC">
        <w:rPr>
          <w:position w:val="-1"/>
          <w:sz w:val="24"/>
          <w:szCs w:val="24"/>
        </w:rPr>
        <w:t>b</w:t>
      </w:r>
      <w:r w:rsidR="001A1BAC">
        <w:rPr>
          <w:spacing w:val="-9"/>
          <w:position w:val="-1"/>
          <w:sz w:val="24"/>
          <w:szCs w:val="24"/>
        </w:rPr>
        <w:t>i</w:t>
      </w:r>
      <w:r w:rsidR="001A1BAC">
        <w:rPr>
          <w:position w:val="-1"/>
          <w:sz w:val="24"/>
          <w:szCs w:val="24"/>
        </w:rPr>
        <w:t>t</w:t>
      </w:r>
      <w:r w:rsidR="001A1BAC">
        <w:rPr>
          <w:spacing w:val="7"/>
          <w:position w:val="-1"/>
          <w:sz w:val="24"/>
          <w:szCs w:val="24"/>
        </w:rPr>
        <w:t xml:space="preserve"> </w:t>
      </w:r>
      <w:r w:rsidR="001A1BAC">
        <w:rPr>
          <w:spacing w:val="4"/>
          <w:position w:val="-1"/>
          <w:sz w:val="24"/>
          <w:szCs w:val="24"/>
        </w:rPr>
        <w:t>w</w:t>
      </w:r>
      <w:r w:rsidR="001A1BAC">
        <w:rPr>
          <w:spacing w:val="-4"/>
          <w:position w:val="-1"/>
          <w:sz w:val="24"/>
          <w:szCs w:val="24"/>
        </w:rPr>
        <w:t>i</w:t>
      </w:r>
      <w:r w:rsidR="001A1BAC">
        <w:rPr>
          <w:position w:val="-1"/>
          <w:sz w:val="24"/>
          <w:szCs w:val="24"/>
        </w:rPr>
        <w:t>d</w:t>
      </w:r>
      <w:r w:rsidR="001A1BAC">
        <w:rPr>
          <w:spacing w:val="5"/>
          <w:position w:val="-1"/>
          <w:sz w:val="24"/>
          <w:szCs w:val="24"/>
        </w:rPr>
        <w:t>t</w:t>
      </w:r>
      <w:r w:rsidR="001A1BAC">
        <w:rPr>
          <w:spacing w:val="-5"/>
          <w:position w:val="-1"/>
          <w:sz w:val="24"/>
          <w:szCs w:val="24"/>
        </w:rPr>
        <w:t>h</w:t>
      </w:r>
      <w:r w:rsidR="001A1BAC">
        <w:rPr>
          <w:spacing w:val="-2"/>
          <w:position w:val="-1"/>
          <w:sz w:val="24"/>
          <w:szCs w:val="24"/>
        </w:rPr>
        <w:t>s</w:t>
      </w:r>
      <w:r w:rsidR="001A1BAC">
        <w:rPr>
          <w:position w:val="-1"/>
          <w:sz w:val="24"/>
          <w:szCs w:val="24"/>
        </w:rPr>
        <w:t>:</w:t>
      </w:r>
    </w:p>
    <w:p w:rsidR="005944BE" w:rsidRDefault="005944BE">
      <w:pPr>
        <w:spacing w:before="1" w:line="180" w:lineRule="exact"/>
        <w:rPr>
          <w:sz w:val="18"/>
          <w:szCs w:val="18"/>
        </w:rPr>
      </w:pPr>
    </w:p>
    <w:p w:rsidR="005944BE" w:rsidRDefault="005944BE">
      <w:pPr>
        <w:spacing w:line="200" w:lineRule="exact"/>
      </w:pPr>
    </w:p>
    <w:tbl>
      <w:tblPr>
        <w:tblW w:w="0" w:type="auto"/>
        <w:tblInd w:w="23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4"/>
        <w:gridCol w:w="2022"/>
        <w:gridCol w:w="1683"/>
      </w:tblGrid>
      <w:tr w:rsidR="005944BE">
        <w:trPr>
          <w:trHeight w:hRule="exact" w:val="235"/>
        </w:trPr>
        <w:tc>
          <w:tcPr>
            <w:tcW w:w="1844" w:type="dxa"/>
            <w:vMerge w:val="restart"/>
            <w:tcBorders>
              <w:top w:val="single" w:sz="26" w:space="0" w:color="808080"/>
              <w:left w:val="nil"/>
              <w:right w:val="single" w:sz="24" w:space="0" w:color="808080"/>
            </w:tcBorders>
            <w:shd w:val="clear" w:color="auto" w:fill="808080"/>
          </w:tcPr>
          <w:p w:rsidR="005944BE" w:rsidRDefault="005944BE">
            <w:pPr>
              <w:spacing w:before="10" w:line="100" w:lineRule="exact"/>
              <w:rPr>
                <w:sz w:val="10"/>
                <w:szCs w:val="10"/>
              </w:rPr>
            </w:pPr>
          </w:p>
          <w:p w:rsidR="005944BE" w:rsidRDefault="001A1BAC">
            <w:pPr>
              <w:ind w:left="264"/>
            </w:pPr>
            <w:r>
              <w:rPr>
                <w:b/>
                <w:spacing w:val="1"/>
              </w:rPr>
              <w:t>M</w:t>
            </w:r>
            <w:r>
              <w:rPr>
                <w:b/>
                <w:spacing w:val="-5"/>
              </w:rPr>
              <w:t>o</w:t>
            </w:r>
            <w:r>
              <w:rPr>
                <w:b/>
                <w:spacing w:val="-2"/>
              </w:rPr>
              <w:t>d</w:t>
            </w:r>
            <w:r>
              <w:rPr>
                <w:b/>
                <w:spacing w:val="-6"/>
              </w:rPr>
              <w:t>u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Ty</w:t>
            </w:r>
            <w:r>
              <w:rPr>
                <w:b/>
                <w:spacing w:val="-2"/>
              </w:rPr>
              <w:t>p</w:t>
            </w:r>
            <w:r>
              <w:rPr>
                <w:b/>
                <w:w w:val="101"/>
              </w:rPr>
              <w:t>e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24" w:space="0" w:color="808080"/>
              <w:bottom w:val="nil"/>
              <w:right w:val="single" w:sz="26" w:space="0" w:color="808080"/>
            </w:tcBorders>
            <w:shd w:val="clear" w:color="auto" w:fill="808080"/>
          </w:tcPr>
          <w:p w:rsidR="005944BE" w:rsidRDefault="001A1BAC">
            <w:pPr>
              <w:spacing w:before="18"/>
              <w:ind w:left="210"/>
            </w:pPr>
            <w:r>
              <w:rPr>
                <w:b/>
              </w:rPr>
              <w:t>B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t W</w:t>
            </w:r>
            <w:r>
              <w:rPr>
                <w:b/>
                <w:spacing w:val="1"/>
              </w:rPr>
              <w:t>i</w:t>
            </w:r>
            <w:r>
              <w:rPr>
                <w:b/>
                <w:spacing w:val="-2"/>
              </w:rPr>
              <w:t>d</w:t>
            </w:r>
            <w:r>
              <w:rPr>
                <w:b/>
              </w:rPr>
              <w:t>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N</w:t>
            </w:r>
            <w:r>
              <w:rPr>
                <w:b/>
                <w:spacing w:val="-5"/>
              </w:rPr>
              <w:t>o</w:t>
            </w:r>
            <w:r>
              <w:rPr>
                <w:b/>
              </w:rPr>
              <w:t>n-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26" w:space="0" w:color="808080"/>
              <w:bottom w:val="nil"/>
              <w:right w:val="single" w:sz="26" w:space="0" w:color="808080"/>
            </w:tcBorders>
            <w:shd w:val="clear" w:color="auto" w:fill="808080"/>
          </w:tcPr>
          <w:p w:rsidR="005944BE" w:rsidRDefault="001A1BAC">
            <w:pPr>
              <w:spacing w:before="18"/>
              <w:ind w:left="326"/>
            </w:pPr>
            <w:r>
              <w:rPr>
                <w:b/>
              </w:rPr>
              <w:t>B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t W</w:t>
            </w:r>
            <w:r>
              <w:rPr>
                <w:b/>
                <w:spacing w:val="1"/>
              </w:rPr>
              <w:t>i</w:t>
            </w:r>
            <w:r>
              <w:rPr>
                <w:b/>
                <w:spacing w:val="-2"/>
              </w:rPr>
              <w:t>d</w:t>
            </w:r>
            <w:r>
              <w:rPr>
                <w:b/>
              </w:rPr>
              <w:t>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o</w:t>
            </w:r>
            <w:r>
              <w:rPr>
                <w:b/>
              </w:rPr>
              <w:t>f</w:t>
            </w:r>
          </w:p>
        </w:tc>
      </w:tr>
      <w:tr w:rsidR="005944BE">
        <w:trPr>
          <w:trHeight w:hRule="exact" w:val="403"/>
        </w:trPr>
        <w:tc>
          <w:tcPr>
            <w:tcW w:w="1844" w:type="dxa"/>
            <w:vMerge/>
            <w:tcBorders>
              <w:left w:val="nil"/>
              <w:bottom w:val="single" w:sz="26" w:space="0" w:color="808080"/>
              <w:right w:val="single" w:sz="24" w:space="0" w:color="808080"/>
            </w:tcBorders>
            <w:shd w:val="clear" w:color="auto" w:fill="808080"/>
          </w:tcPr>
          <w:p w:rsidR="005944BE" w:rsidRDefault="005944BE"/>
        </w:tc>
        <w:tc>
          <w:tcPr>
            <w:tcW w:w="2022" w:type="dxa"/>
            <w:tcBorders>
              <w:top w:val="nil"/>
              <w:left w:val="single" w:sz="24" w:space="0" w:color="808080"/>
              <w:bottom w:val="single" w:sz="7" w:space="0" w:color="000000"/>
              <w:right w:val="single" w:sz="26" w:space="0" w:color="808080"/>
            </w:tcBorders>
            <w:shd w:val="clear" w:color="auto" w:fill="808080"/>
          </w:tcPr>
          <w:p w:rsidR="005944BE" w:rsidRDefault="001A1BAC">
            <w:pPr>
              <w:spacing w:line="220" w:lineRule="exact"/>
              <w:ind w:left="407"/>
            </w:pPr>
            <w:r>
              <w:rPr>
                <w:b/>
                <w:spacing w:val="-3"/>
              </w:rPr>
              <w:t>P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ri</w:t>
            </w:r>
            <w:r>
              <w:rPr>
                <w:b/>
              </w:rPr>
              <w:t>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SI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M</w:t>
            </w:r>
          </w:p>
        </w:tc>
        <w:tc>
          <w:tcPr>
            <w:tcW w:w="1683" w:type="dxa"/>
            <w:tcBorders>
              <w:top w:val="nil"/>
              <w:left w:val="single" w:sz="26" w:space="0" w:color="808080"/>
              <w:bottom w:val="single" w:sz="7" w:space="0" w:color="000000"/>
              <w:right w:val="single" w:sz="26" w:space="0" w:color="808080"/>
            </w:tcBorders>
            <w:shd w:val="clear" w:color="auto" w:fill="808080"/>
          </w:tcPr>
          <w:p w:rsidR="005944BE" w:rsidRDefault="001A1BAC">
            <w:pPr>
              <w:spacing w:line="220" w:lineRule="exact"/>
              <w:ind w:left="288"/>
            </w:pPr>
            <w:r>
              <w:rPr>
                <w:b/>
                <w:spacing w:val="-3"/>
              </w:rPr>
              <w:t>P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ri</w:t>
            </w:r>
            <w:r>
              <w:rPr>
                <w:b/>
              </w:rPr>
              <w:t>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SI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M</w:t>
            </w:r>
          </w:p>
        </w:tc>
      </w:tr>
      <w:tr w:rsidR="005944BE">
        <w:trPr>
          <w:trHeight w:hRule="exact" w:val="413"/>
        </w:trPr>
        <w:tc>
          <w:tcPr>
            <w:tcW w:w="1844" w:type="dxa"/>
            <w:tcBorders>
              <w:top w:val="single" w:sz="26" w:space="0" w:color="80808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5944BE" w:rsidRDefault="005944BE">
            <w:pPr>
              <w:spacing w:before="2" w:line="100" w:lineRule="exact"/>
              <w:rPr>
                <w:sz w:val="11"/>
                <w:szCs w:val="11"/>
              </w:rPr>
            </w:pPr>
          </w:p>
          <w:p w:rsidR="005944BE" w:rsidRDefault="001A1BAC">
            <w:pPr>
              <w:ind w:left="245"/>
            </w:pPr>
            <w:r>
              <w:rPr>
                <w:b/>
              </w:rPr>
              <w:t>30-</w:t>
            </w:r>
            <w:r>
              <w:rPr>
                <w:b/>
                <w:spacing w:val="-3"/>
              </w:rPr>
              <w:t>P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SI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M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4BE" w:rsidRDefault="005944BE">
            <w:pPr>
              <w:spacing w:before="1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749" w:right="743"/>
              <w:jc w:val="center"/>
            </w:pPr>
            <w:r>
              <w:t>8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s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4BE" w:rsidRDefault="005944BE">
            <w:pPr>
              <w:spacing w:before="1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632" w:right="521"/>
              <w:jc w:val="center"/>
            </w:pPr>
            <w:r>
              <w:t>9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s</w:t>
            </w:r>
          </w:p>
        </w:tc>
      </w:tr>
      <w:tr w:rsidR="005944BE">
        <w:trPr>
          <w:trHeight w:hRule="exact" w:val="408"/>
        </w:trPr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5944BE" w:rsidRDefault="005944BE">
            <w:pPr>
              <w:spacing w:before="7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245"/>
            </w:pPr>
            <w:r>
              <w:rPr>
                <w:b/>
              </w:rPr>
              <w:t>72-</w:t>
            </w:r>
            <w:r>
              <w:rPr>
                <w:b/>
                <w:spacing w:val="-3"/>
              </w:rPr>
              <w:t>P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SI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M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4BE" w:rsidRDefault="005944BE">
            <w:pPr>
              <w:spacing w:before="2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696" w:right="695"/>
              <w:jc w:val="center"/>
            </w:pPr>
            <w:r>
              <w:t>32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s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4BE" w:rsidRDefault="005944BE">
            <w:pPr>
              <w:spacing w:before="2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615"/>
            </w:pPr>
            <w:r>
              <w:t>36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s</w:t>
            </w:r>
          </w:p>
        </w:tc>
      </w:tr>
      <w:tr w:rsidR="005944BE">
        <w:trPr>
          <w:trHeight w:hRule="exact" w:val="307"/>
        </w:trPr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5944BE" w:rsidRDefault="005944BE">
            <w:pPr>
              <w:spacing w:before="1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178"/>
            </w:pPr>
            <w:r>
              <w:rPr>
                <w:b/>
              </w:rPr>
              <w:t>168-</w:t>
            </w:r>
            <w:r>
              <w:rPr>
                <w:b/>
                <w:spacing w:val="-3"/>
              </w:rPr>
              <w:t>P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DI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M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5944BE" w:rsidRDefault="005944BE">
            <w:pPr>
              <w:spacing w:before="7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696" w:right="695"/>
              <w:jc w:val="center"/>
            </w:pPr>
            <w:r>
              <w:t>64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s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5944BE" w:rsidRDefault="005944BE">
            <w:pPr>
              <w:spacing w:before="7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615"/>
            </w:pPr>
            <w:r>
              <w:t>72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s</w:t>
            </w:r>
          </w:p>
        </w:tc>
      </w:tr>
    </w:tbl>
    <w:p w:rsidR="005944BE" w:rsidRDefault="005944BE">
      <w:pPr>
        <w:spacing w:line="200" w:lineRule="exact"/>
      </w:pPr>
    </w:p>
    <w:p w:rsidR="005944BE" w:rsidRDefault="005944BE">
      <w:pPr>
        <w:spacing w:before="18" w:line="280" w:lineRule="exact"/>
        <w:rPr>
          <w:sz w:val="28"/>
          <w:szCs w:val="28"/>
        </w:rPr>
      </w:pPr>
    </w:p>
    <w:p w:rsidR="005944BE" w:rsidRDefault="001A1BAC">
      <w:pPr>
        <w:spacing w:before="29" w:line="274" w:lineRule="auto"/>
        <w:ind w:left="100" w:right="79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5"/>
          <w:sz w:val="24"/>
          <w:szCs w:val="24"/>
          <w:u w:val="thick" w:color="000000"/>
        </w:rPr>
        <w:t>a</w:t>
      </w:r>
      <w:r>
        <w:rPr>
          <w:b/>
          <w:spacing w:val="-6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2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y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5"/>
          <w:sz w:val="24"/>
          <w:szCs w:val="24"/>
          <w:u w:val="thick" w:color="000000"/>
        </w:rPr>
        <w:t>o</w:t>
      </w:r>
      <w:r>
        <w:rPr>
          <w:b/>
          <w:spacing w:val="-6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y</w:t>
      </w:r>
      <w:r>
        <w:rPr>
          <w:b/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hyperlink r:id="rId158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z w:val="24"/>
            <w:szCs w:val="24"/>
          </w:rPr>
          <w:t>y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k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g</w:t>
        </w:r>
        <w:r>
          <w:rPr>
            <w:sz w:val="24"/>
            <w:szCs w:val="24"/>
          </w:rPr>
          <w:t>,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hyperlink r:id="rId159">
        <w:r>
          <w:rPr>
            <w:spacing w:val="2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CC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n-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 un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944BE" w:rsidRDefault="005944BE">
      <w:pPr>
        <w:spacing w:before="11" w:line="280" w:lineRule="exact"/>
        <w:rPr>
          <w:sz w:val="28"/>
          <w:szCs w:val="28"/>
        </w:rPr>
      </w:pPr>
    </w:p>
    <w:p w:rsidR="005944BE" w:rsidRDefault="001A1BAC">
      <w:pPr>
        <w:ind w:left="100" w:right="74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CC</w:t>
      </w:r>
      <w:r>
        <w:rPr>
          <w:b/>
          <w:spacing w:val="9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4"/>
          <w:sz w:val="24"/>
          <w:szCs w:val="24"/>
          <w:u w:val="thick" w:color="000000"/>
        </w:rPr>
        <w:t>e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5"/>
          <w:sz w:val="24"/>
          <w:szCs w:val="24"/>
          <w:u w:val="thick" w:color="000000"/>
        </w:rPr>
        <w:t>o</w:t>
      </w:r>
      <w:r>
        <w:rPr>
          <w:b/>
          <w:spacing w:val="-6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y</w:t>
      </w:r>
      <w:r>
        <w:rPr>
          <w:b/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CC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6C7217">
      <w:pPr>
        <w:ind w:left="100" w:right="84"/>
        <w:jc w:val="both"/>
        <w:rPr>
          <w:sz w:val="24"/>
          <w:szCs w:val="24"/>
        </w:rPr>
      </w:pPr>
      <w:r w:rsidRPr="006C7217">
        <w:pict>
          <v:group id="_x0000_s1680" style="position:absolute;left:0;text-align:left;margin-left:161.55pt;margin-top:69.35pt;width:284.6pt;height:65.15pt;z-index:-3210;mso-position-horizontal-relative:page" coordorigin="3231,1387" coordsize="5692,1303">
            <v:shape id="_x0000_s1731" style="position:absolute;left:3285;top:1452;width:1786;height:64" coordorigin="3285,1452" coordsize="1786,64" path="m3285,1516r1786,l5071,1452r-1786,l3285,1516xe" fillcolor="gray" stroked="f">
              <v:path arrowok="t"/>
            </v:shape>
            <v:shape id="_x0000_s1730" style="position:absolute;left:3316;top:1515;width:0;height:230" coordorigin="3316,1515" coordsize="0,230" path="m3316,1515r,231e" filled="f" strokecolor="gray" strokeweight="3.22pt">
              <v:path arrowok="t"/>
            </v:shape>
            <v:shape id="_x0000_s1729" style="position:absolute;left:3285;top:1745;width:1786;height:64" coordorigin="3285,1745" coordsize="1786,64" path="m3285,1809r1786,l5071,1745r-1786,l3285,1809xe" fillcolor="gray" stroked="f">
              <v:path arrowok="t"/>
            </v:shape>
            <v:shape id="_x0000_s1728" style="position:absolute;left:3246;top:1402;width:1858;height:0" coordorigin="3246,1402" coordsize="1858,0" path="m3246,1402r1858,e" filled="f" strokeweight=".82pt">
              <v:path arrowok="t"/>
            </v:shape>
            <v:shape id="_x0000_s1727" style="position:absolute;left:5133;top:1452;width:1959;height:64" coordorigin="5133,1452" coordsize="1959,64" path="m5133,1516r1960,l7093,1452r-1960,l5133,1516xe" fillcolor="gray" stroked="f">
              <v:path arrowok="t"/>
            </v:shape>
            <v:shape id="_x0000_s1726" style="position:absolute;left:7150;top:1452;width:1719;height:64" coordorigin="7150,1452" coordsize="1719,64" path="m7150,1516r1719,l8869,1452r-1719,l7150,1516xe" fillcolor="gray" stroked="f">
              <v:path arrowok="t"/>
            </v:shape>
            <v:shape id="_x0000_s1725" style="position:absolute;left:5119;top:1402;width:2003;height:0" coordorigin="5119,1402" coordsize="2003,0" path="m5119,1402r2002,e" filled="f" strokeweight=".82pt">
              <v:path arrowok="t"/>
            </v:shape>
            <v:shape id="_x0000_s1724" style="position:absolute;left:7136;top:1402;width:1772;height:0" coordorigin="7136,1402" coordsize="1772,0" path="m7136,1402r1772,e" filled="f" strokeweight=".82pt">
              <v:path arrowok="t"/>
            </v:shape>
            <v:shape id="_x0000_s1723" style="position:absolute;left:3285;top:1437;width:1791;height:16" coordorigin="3285,1437" coordsize="1791,16" path="m3285,1454r1790,l5075,1437r-1790,l3285,1454xe" fillcolor="black" stroked="f">
              <v:path arrowok="t"/>
            </v:shape>
            <v:shape id="_x0000_s1722" style="position:absolute;left:3285;top:1802;width:1791;height:16" coordorigin="3285,1802" coordsize="1791,16" path="m3285,1819r1790,l5075,1802r-1790,l3285,1819xe" fillcolor="black" stroked="f">
              <v:path arrowok="t"/>
            </v:shape>
            <v:shape id="_x0000_s1721" style="position:absolute;left:3270;top:1772;width:1820;height:0" coordorigin="3270,1772" coordsize="1820,0" path="m3270,1772r1820,e" filled="f" strokecolor="gray" strokeweight="3.22pt">
              <v:path arrowok="t"/>
            </v:shape>
            <v:shape id="_x0000_s1720" style="position:absolute;left:3270;top:1484;width:1820;height:0" coordorigin="3270,1484" coordsize="1820,0" path="m3270,1484r1820,e" filled="f" strokecolor="gray" strokeweight="3.22pt">
              <v:path arrowok="t"/>
            </v:shape>
            <v:shape id="_x0000_s1719" style="position:absolute;left:5114;top:1446;width:14;height:0" coordorigin="5114,1446" coordsize="14,0" path="m5114,1446r14,e" filled="f" strokeweight=".82pt">
              <v:path arrowok="t"/>
            </v:shape>
            <v:shape id="_x0000_s1718" style="position:absolute;left:5114;top:1446;width:14;height:0" coordorigin="5114,1446" coordsize="14,0" path="m5114,1446r14,e" filled="f" strokeweight=".82pt">
              <v:path arrowok="t"/>
            </v:shape>
            <v:shape id="_x0000_s1717" style="position:absolute;left:5128;top:1437;width:1964;height:16" coordorigin="5128,1437" coordsize="1964,16" path="m5128,1454r1965,l7093,1437r-1965,l5128,1454xe" fillcolor="black" stroked="f">
              <v:path arrowok="t"/>
            </v:shape>
            <v:shape id="_x0000_s1716" style="position:absolute;left:7136;top:1446;width:14;height:0" coordorigin="7136,1446" coordsize="14,0" path="m7136,1446r14,e" filled="f" strokeweight=".82pt">
              <v:path arrowok="t"/>
            </v:shape>
            <v:shape id="_x0000_s1715" style="position:absolute;left:7136;top:1446;width:14;height:0" coordorigin="7136,1446" coordsize="14,0" path="m7136,1446r14,e" filled="f" strokeweight=".82pt">
              <v:path arrowok="t"/>
            </v:shape>
            <v:shape id="_x0000_s1714" style="position:absolute;left:7150;top:1437;width:1719;height:16" coordorigin="7150,1437" coordsize="1719,16" path="m7150,1454r1719,l8869,1437r-1719,l7150,1454xe" fillcolor="black" stroked="f">
              <v:path arrowok="t"/>
            </v:shape>
            <v:shape id="_x0000_s1713" style="position:absolute;left:7136;top:1452;width:1748;height:64" coordorigin="7136,1452" coordsize="1748,64" path="m7136,1516r1748,l8884,1452r-1748,l7136,1516xe" fillcolor="gray" stroked="f">
              <v:path arrowok="t"/>
            </v:shape>
            <v:shape id="_x0000_s1712" style="position:absolute;left:3285;top:1860;width:1786;height:65" coordorigin="3285,1860" coordsize="1786,65" path="m3285,1925r1786,l5071,1860r-1786,l3285,1925xe" fillcolor="silver" stroked="f">
              <v:path arrowok="t"/>
            </v:shape>
            <v:shape id="_x0000_s1711" style="position:absolute;left:3316;top:1924;width:0;height:230" coordorigin="3316,1924" coordsize="0,230" path="m3316,1924r,230e" filled="f" strokecolor="silver" strokeweight="3.22pt">
              <v:path arrowok="t"/>
            </v:shape>
            <v:shape id="_x0000_s1710" style="position:absolute;left:3285;top:2153;width:1786;height:64" coordorigin="3285,2153" coordsize="1786,64" path="m3285,2218r1786,l5071,2153r-1786,l3285,2218xe" fillcolor="silver" stroked="f">
              <v:path arrowok="t"/>
            </v:shape>
            <v:shape id="_x0000_s1709" style="position:absolute;left:3285;top:1845;width:1791;height:16" coordorigin="3285,1845" coordsize="1791,16" path="m3285,1862r1790,l5075,1845r-1790,l3285,1862xe" fillcolor="black" stroked="f">
              <v:path arrowok="t"/>
            </v:shape>
            <v:shape id="_x0000_s1708" style="position:absolute;left:3285;top:2216;width:1791;height:16" coordorigin="3285,2216" coordsize="1791,16" path="m3285,2232r1790,l5075,2216r-1790,l3285,2232xe" fillcolor="black" stroked="f">
              <v:path arrowok="t"/>
            </v:shape>
            <v:shape id="_x0000_s1707" style="position:absolute;left:3270;top:2185;width:1820;height:0" coordorigin="3270,2185" coordsize="1820,0" path="m3270,2185r1820,e" filled="f" strokecolor="silver" strokeweight="3.22pt">
              <v:path arrowok="t"/>
            </v:shape>
            <v:shape id="_x0000_s1706" style="position:absolute;left:3270;top:1892;width:1820;height:0" coordorigin="3270,1892" coordsize="1820,0" path="m3270,1892r1820,e" filled="f" strokecolor="silver" strokeweight="1.1444mm">
              <v:path arrowok="t"/>
            </v:shape>
            <v:shape id="_x0000_s1705" style="position:absolute;left:5128;top:1854;width:1964;height:0" coordorigin="5128,1854" coordsize="1964,0" path="m5128,1854r1965,e" filled="f" strokeweight=".82pt">
              <v:path arrowok="t"/>
            </v:shape>
            <v:shape id="_x0000_s1704" style="position:absolute;left:7150;top:1854;width:1719;height:0" coordorigin="7150,1854" coordsize="1719,0" path="m7150,1854r1719,e" filled="f" strokeweight=".82pt">
              <v:path arrowok="t"/>
            </v:shape>
            <v:shape id="_x0000_s1703" style="position:absolute;left:3285;top:2273;width:1786;height:64" coordorigin="3285,2273" coordsize="1786,64" path="m3285,2338r1786,l5071,2273r-1786,l3285,2338xe" fillcolor="silver" stroked="f">
              <v:path arrowok="t"/>
            </v:shape>
            <v:shape id="_x0000_s1702" style="position:absolute;left:3316;top:2337;width:0;height:226" coordorigin="3316,2337" coordsize="0,226" path="m3316,2337r,225e" filled="f" strokecolor="silver" strokeweight="3.22pt">
              <v:path arrowok="t"/>
            </v:shape>
            <v:shape id="_x0000_s1701" style="position:absolute;left:5042;top:2337;width:0;height:226" coordorigin="5042,2337" coordsize="0,226" path="m5042,2337r,225e" filled="f" strokecolor="silver" strokeweight="2.98pt">
              <v:path arrowok="t"/>
            </v:shape>
            <v:shape id="_x0000_s1700" style="position:absolute;left:3285;top:2561;width:1786;height:64" coordorigin="3285,2561" coordsize="1786,64" path="m3285,2626r1786,l5071,2561r-1786,l3285,2626xe" fillcolor="silver" stroked="f">
              <v:path arrowok="t"/>
            </v:shape>
            <v:shape id="_x0000_s1699" style="position:absolute;left:3285;top:2259;width:1791;height:16" coordorigin="3285,2259" coordsize="1791,16" path="m3285,2275r1790,l5075,2259r-1790,l3285,2275xe" fillcolor="black" stroked="f">
              <v:path arrowok="t"/>
            </v:shape>
            <v:shape id="_x0000_s1698" style="position:absolute;left:3285;top:2624;width:1791;height:16" coordorigin="3285,2624" coordsize="1791,16" path="m3285,2640r1790,l5075,2624r-1790,l3285,2640xe" fillcolor="black" stroked="f">
              <v:path arrowok="t"/>
            </v:shape>
            <v:shape id="_x0000_s1697" style="position:absolute;left:3270;top:2593;width:1820;height:0" coordorigin="3270,2593" coordsize="1820,0" path="m3270,2593r1820,e" filled="f" strokecolor="silver" strokeweight="3.22pt">
              <v:path arrowok="t"/>
            </v:shape>
            <v:shape id="_x0000_s1696" style="position:absolute;left:3270;top:2305;width:1820;height:0" coordorigin="3270,2305" coordsize="1820,0" path="m3270,2305r1820,e" filled="f" strokecolor="silver" strokeweight="3.22pt">
              <v:path arrowok="t"/>
            </v:shape>
            <v:shape id="_x0000_s1695" style="position:absolute;left:3277;top:1438;width:0;height:1201" coordorigin="3277,1438" coordsize="0,1201" path="m3277,1438r,1201e" filled="f" strokeweight=".82pt">
              <v:path arrowok="t"/>
            </v:shape>
            <v:shape id="_x0000_s1694" style="position:absolute;left:5083;top:1438;width:0;height:1201" coordorigin="5083,1438" coordsize="0,1201" path="m5083,1438r,1201e" filled="f" strokeweight=".82pt">
              <v:path arrowok="t"/>
            </v:shape>
            <v:shape id="_x0000_s1693" style="position:absolute;left:3239;top:1395;width:0;height:1287" coordorigin="3239,1395" coordsize="0,1287" path="m3239,1395r,1287e" filled="f" strokeweight=".82pt">
              <v:path arrowok="t"/>
            </v:shape>
            <v:shape id="_x0000_s1692" style="position:absolute;left:3246;top:2675;width:1858;height:0" coordorigin="3246,2675" coordsize="1858,0" path="m3246,2675r1858,e" filled="f" strokeweight=".82pt">
              <v:path arrowok="t"/>
            </v:shape>
            <v:shape id="_x0000_s1691" style="position:absolute;left:5128;top:2267;width:1964;height:0" coordorigin="5128,2267" coordsize="1964,0" path="m5128,2267r1965,e" filled="f" strokeweight=".82pt">
              <v:path arrowok="t"/>
            </v:shape>
            <v:shape id="_x0000_s1690" style="position:absolute;left:5128;top:2632;width:1964;height:0" coordorigin="5128,2632" coordsize="1964,0" path="m5128,2632r1965,e" filled="f" strokeweight=".82pt">
              <v:path arrowok="t"/>
            </v:shape>
            <v:shape id="_x0000_s1689" style="position:absolute;left:5117;top:1395;width:0;height:1287" coordorigin="5117,1395" coordsize="0,1287" path="m5117,1395r,1287e" filled="f" strokeweight=".82pt">
              <v:path arrowok="t"/>
            </v:shape>
            <v:shape id="_x0000_s1688" style="position:absolute;left:7100;top:1438;width:0;height:1201" coordorigin="7100,1438" coordsize="0,1201" path="m7100,1438r,1201e" filled="f" strokeweight=".82pt">
              <v:path arrowok="t"/>
            </v:shape>
            <v:shape id="_x0000_s1687" style="position:absolute;left:5119;top:2675;width:2003;height:0" coordorigin="5119,2675" coordsize="2003,0" path="m5119,2675r2002,e" filled="f" strokeweight=".82pt">
              <v:path arrowok="t"/>
            </v:shape>
            <v:shape id="_x0000_s1686" style="position:absolute;left:7150;top:2267;width:1719;height:0" coordorigin="7150,2267" coordsize="1719,0" path="m7150,2267r1719,e" filled="f" strokeweight=".82pt">
              <v:path arrowok="t"/>
            </v:shape>
            <v:shape id="_x0000_s1685" style="position:absolute;left:7150;top:2632;width:1719;height:0" coordorigin="7150,2632" coordsize="1719,0" path="m7150,2632r1719,e" filled="f" strokeweight=".82pt">
              <v:path arrowok="t"/>
            </v:shape>
            <v:shape id="_x0000_s1684" style="position:absolute;left:7136;top:1395;width:0;height:1287" coordorigin="7136,1395" coordsize="0,1287" path="m7136,1395r,1287e" filled="f" strokeweight=".82pt">
              <v:path arrowok="t"/>
            </v:shape>
            <v:shape id="_x0000_s1683" style="position:absolute;left:8877;top:1438;width:0;height:1201" coordorigin="8877,1438" coordsize="0,1201" path="m8877,1438r,1201e" filled="f" strokeweight=".82pt">
              <v:path arrowok="t"/>
            </v:shape>
            <v:shape id="_x0000_s1682" style="position:absolute;left:7136;top:2675;width:1772;height:0" coordorigin="7136,2675" coordsize="1772,0" path="m7136,2675r1772,e" filled="f" strokeweight=".82pt">
              <v:path arrowok="t"/>
            </v:shape>
            <v:shape id="_x0000_s1681" style="position:absolute;left:8915;top:1395;width:0;height:1287" coordorigin="8915,1395" coordsize="0,1287" path="m8915,1395r,1287e" filled="f" strokeweight=".82pt">
              <v:path arrowok="t"/>
            </v:shape>
            <w10:wrap anchorx="page"/>
          </v:group>
        </w:pic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gg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3"/>
          <w:sz w:val="24"/>
          <w:szCs w:val="24"/>
        </w:rPr>
        <w:t>ff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ee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wo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p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 xml:space="preserve">s 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 xml:space="preserve"> </w:t>
      </w:r>
      <w:r w:rsidR="001A1BAC">
        <w:rPr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</w:t>
      </w:r>
      <w:r w:rsidR="001A1BAC">
        <w:rPr>
          <w:spacing w:val="-7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4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ks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 xml:space="preserve"> E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C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de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 xml:space="preserve">d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o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z w:val="24"/>
          <w:szCs w:val="24"/>
        </w:rPr>
        <w:t xml:space="preserve">y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,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ut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C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 d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18"/>
          <w:sz w:val="24"/>
          <w:szCs w:val="24"/>
        </w:rPr>
        <w:t xml:space="preserve"> </w:t>
      </w:r>
      <w:r w:rsidR="001A1BAC">
        <w:rPr>
          <w:sz w:val="24"/>
          <w:szCs w:val="24"/>
        </w:rPr>
        <w:t>not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w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k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p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z w:val="24"/>
          <w:szCs w:val="24"/>
        </w:rPr>
        <w:t xml:space="preserve">y 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5"/>
          <w:sz w:val="24"/>
          <w:szCs w:val="24"/>
        </w:rPr>
        <w:t>k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.</w:t>
      </w:r>
      <w:r w:rsidR="001A1BAC">
        <w:rPr>
          <w:spacing w:val="7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s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z w:val="24"/>
          <w:szCs w:val="24"/>
        </w:rPr>
        <w:t>wh</w:t>
      </w:r>
      <w:r w:rsidR="001A1BAC">
        <w:rPr>
          <w:spacing w:val="-5"/>
          <w:sz w:val="24"/>
          <w:szCs w:val="24"/>
        </w:rPr>
        <w:t>i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C</w:t>
      </w:r>
      <w:r w:rsidR="001A1BAC">
        <w:rPr>
          <w:spacing w:val="15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x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a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10"/>
          <w:sz w:val="24"/>
          <w:szCs w:val="24"/>
        </w:rPr>
        <w:t>y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3"/>
          <w:sz w:val="24"/>
          <w:szCs w:val="24"/>
        </w:rPr>
        <w:t>a</w:t>
      </w:r>
      <w:r w:rsidR="001A1BAC">
        <w:rPr>
          <w:sz w:val="24"/>
          <w:szCs w:val="24"/>
        </w:rPr>
        <w:t>y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0"/>
          <w:sz w:val="24"/>
          <w:szCs w:val="24"/>
        </w:rPr>
        <w:t>t</w:t>
      </w:r>
      <w:r w:rsidR="001A1BAC">
        <w:rPr>
          <w:sz w:val="24"/>
          <w:szCs w:val="24"/>
        </w:rPr>
        <w:t>y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,</w:t>
      </w:r>
      <w:r w:rsidR="001A1BAC">
        <w:rPr>
          <w:spacing w:val="5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x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a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z w:val="24"/>
          <w:szCs w:val="24"/>
        </w:rPr>
        <w:t>b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t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v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d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ly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ac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wh</w:t>
      </w:r>
      <w:r w:rsidR="001A1BAC">
        <w:rPr>
          <w:spacing w:val="-5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h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s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q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y</w:t>
      </w:r>
      <w:r w:rsidR="001A1BAC">
        <w:rPr>
          <w:spacing w:val="-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6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.</w:t>
      </w:r>
    </w:p>
    <w:p w:rsidR="005944BE" w:rsidRDefault="005944BE">
      <w:pPr>
        <w:spacing w:line="200" w:lineRule="exact"/>
      </w:pPr>
    </w:p>
    <w:p w:rsidR="005944BE" w:rsidRDefault="005944BE">
      <w:pPr>
        <w:spacing w:before="9" w:line="200" w:lineRule="exact"/>
      </w:pPr>
    </w:p>
    <w:tbl>
      <w:tblPr>
        <w:tblW w:w="0" w:type="auto"/>
        <w:tblInd w:w="23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4"/>
        <w:gridCol w:w="2022"/>
        <w:gridCol w:w="1683"/>
      </w:tblGrid>
      <w:tr w:rsidR="005944BE">
        <w:trPr>
          <w:trHeight w:hRule="exact" w:val="409"/>
        </w:trPr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24" w:space="0" w:color="808080"/>
            </w:tcBorders>
            <w:shd w:val="clear" w:color="auto" w:fill="808080"/>
          </w:tcPr>
          <w:p w:rsidR="005944BE" w:rsidRDefault="001A1BAC">
            <w:pPr>
              <w:spacing w:before="18"/>
              <w:ind w:left="264"/>
            </w:pPr>
            <w:r>
              <w:rPr>
                <w:b/>
                <w:spacing w:val="1"/>
              </w:rPr>
              <w:t>M</w:t>
            </w:r>
            <w:r>
              <w:rPr>
                <w:b/>
                <w:spacing w:val="-5"/>
              </w:rPr>
              <w:t>o</w:t>
            </w:r>
            <w:r>
              <w:rPr>
                <w:b/>
                <w:spacing w:val="-2"/>
              </w:rPr>
              <w:t>d</w:t>
            </w:r>
            <w:r>
              <w:rPr>
                <w:b/>
                <w:spacing w:val="-6"/>
              </w:rPr>
              <w:t>u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Ty</w:t>
            </w:r>
            <w:r>
              <w:rPr>
                <w:b/>
                <w:spacing w:val="-2"/>
              </w:rPr>
              <w:t>p</w:t>
            </w:r>
            <w:r>
              <w:rPr>
                <w:b/>
                <w:w w:val="101"/>
              </w:rPr>
              <w:t>e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24" w:space="0" w:color="808080"/>
              <w:bottom w:val="single" w:sz="7" w:space="0" w:color="000000"/>
              <w:right w:val="single" w:sz="26" w:space="0" w:color="808080"/>
            </w:tcBorders>
            <w:shd w:val="clear" w:color="auto" w:fill="808080"/>
          </w:tcPr>
          <w:p w:rsidR="005944BE" w:rsidRDefault="001A1BAC">
            <w:pPr>
              <w:spacing w:before="18"/>
              <w:ind w:left="249"/>
            </w:pPr>
            <w:r>
              <w:rPr>
                <w:b/>
                <w:spacing w:val="-3"/>
              </w:rPr>
              <w:t>P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ri</w:t>
            </w:r>
            <w:r>
              <w:rPr>
                <w:b/>
              </w:rPr>
              <w:t>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-2"/>
              </w:rPr>
              <w:t>p</w:t>
            </w:r>
            <w:r>
              <w:rPr>
                <w:b/>
                <w:spacing w:val="-3"/>
                <w:w w:val="101"/>
              </w:rPr>
              <w:t>e</w:t>
            </w:r>
            <w:r>
              <w:rPr>
                <w:b/>
                <w:spacing w:val="1"/>
                <w:w w:val="101"/>
              </w:rPr>
              <w:t>r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>t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spacing w:val="-5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26" w:space="0" w:color="808080"/>
              <w:bottom w:val="single" w:sz="7" w:space="0" w:color="000000"/>
              <w:right w:val="single" w:sz="26" w:space="0" w:color="808080"/>
            </w:tcBorders>
            <w:shd w:val="clear" w:color="auto" w:fill="808080"/>
          </w:tcPr>
          <w:p w:rsidR="005944BE" w:rsidRDefault="001A1BAC">
            <w:pPr>
              <w:spacing w:before="18"/>
              <w:ind w:left="187"/>
            </w:pP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C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 xml:space="preserve"> O</w:t>
            </w:r>
            <w:r>
              <w:rPr>
                <w:b/>
                <w:spacing w:val="-6"/>
              </w:rPr>
              <w:t>p</w:t>
            </w:r>
            <w:r>
              <w:rPr>
                <w:b/>
                <w:spacing w:val="1"/>
                <w:w w:val="101"/>
              </w:rPr>
              <w:t>er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>t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spacing w:val="-5"/>
              </w:rPr>
              <w:t>o</w:t>
            </w:r>
            <w:r>
              <w:rPr>
                <w:b/>
              </w:rPr>
              <w:t>n</w:t>
            </w:r>
          </w:p>
        </w:tc>
      </w:tr>
      <w:tr w:rsidR="005944BE">
        <w:trPr>
          <w:trHeight w:hRule="exact" w:val="413"/>
        </w:trPr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5944BE" w:rsidRDefault="005944BE">
            <w:pPr>
              <w:spacing w:before="7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331"/>
            </w:pPr>
            <w:r>
              <w:rPr>
                <w:b/>
              </w:rPr>
              <w:t>T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6"/>
              </w:rPr>
              <w:t>u</w:t>
            </w:r>
            <w:r>
              <w:rPr>
                <w:b/>
              </w:rPr>
              <w:t>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3"/>
              </w:rPr>
              <w:t>P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spacing w:val="-5"/>
              </w:rPr>
              <w:t>t</w:t>
            </w:r>
            <w:r>
              <w:rPr>
                <w:b/>
              </w:rPr>
              <w:t>y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4BE" w:rsidRDefault="005944BE">
            <w:pPr>
              <w:spacing w:before="2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811" w:right="815"/>
              <w:jc w:val="center"/>
            </w:pPr>
            <w:r>
              <w:rPr>
                <w:spacing w:val="-2"/>
              </w:rPr>
              <w:t>Y</w:t>
            </w:r>
            <w:r>
              <w:rPr>
                <w:spacing w:val="-3"/>
                <w:w w:val="101"/>
              </w:rPr>
              <w:t>e</w:t>
            </w:r>
            <w:r>
              <w:t>s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4BE" w:rsidRDefault="005944BE">
            <w:pPr>
              <w:spacing w:before="2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695" w:right="593"/>
              <w:jc w:val="center"/>
            </w:pPr>
            <w:r>
              <w:rPr>
                <w:spacing w:val="-2"/>
              </w:rPr>
              <w:t>Y</w:t>
            </w:r>
            <w:r>
              <w:rPr>
                <w:spacing w:val="-3"/>
                <w:w w:val="101"/>
              </w:rPr>
              <w:t>e</w:t>
            </w:r>
            <w:r>
              <w:t>s</w:t>
            </w:r>
          </w:p>
        </w:tc>
      </w:tr>
      <w:tr w:rsidR="005944BE">
        <w:trPr>
          <w:trHeight w:hRule="exact" w:val="302"/>
        </w:trPr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5944BE" w:rsidRDefault="005944BE">
            <w:pPr>
              <w:spacing w:before="1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584" w:right="757"/>
              <w:jc w:val="center"/>
            </w:pP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C</w:t>
            </w:r>
            <w:r>
              <w:rPr>
                <w:b/>
              </w:rPr>
              <w:t>C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5944BE" w:rsidRDefault="005944BE">
            <w:pPr>
              <w:spacing w:before="7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845" w:right="847"/>
              <w:jc w:val="center"/>
            </w:pPr>
            <w:r>
              <w:rPr>
                <w:spacing w:val="-2"/>
              </w:rPr>
              <w:t>No</w:t>
            </w:r>
          </w:p>
        </w:tc>
        <w:tc>
          <w:tcPr>
            <w:tcW w:w="168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5944BE" w:rsidRDefault="005944BE">
            <w:pPr>
              <w:spacing w:before="7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695" w:right="593"/>
              <w:jc w:val="center"/>
            </w:pPr>
            <w:r>
              <w:rPr>
                <w:spacing w:val="-2"/>
              </w:rPr>
              <w:t>Y</w:t>
            </w:r>
            <w:r>
              <w:rPr>
                <w:spacing w:val="-3"/>
                <w:w w:val="101"/>
              </w:rPr>
              <w:t>e</w:t>
            </w:r>
            <w:r>
              <w:t>s</w:t>
            </w:r>
          </w:p>
        </w:tc>
      </w:tr>
    </w:tbl>
    <w:p w:rsidR="005944BE" w:rsidRDefault="005944BE">
      <w:pPr>
        <w:spacing w:before="2" w:line="100" w:lineRule="exact"/>
        <w:rPr>
          <w:sz w:val="10"/>
          <w:szCs w:val="10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ogical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ayo</w:t>
      </w:r>
      <w:r>
        <w:rPr>
          <w:b/>
          <w:spacing w:val="1"/>
          <w:sz w:val="24"/>
          <w:szCs w:val="24"/>
        </w:rPr>
        <w:t>ut</w:t>
      </w:r>
      <w:r>
        <w:rPr>
          <w:b/>
          <w:sz w:val="24"/>
          <w:szCs w:val="24"/>
        </w:rPr>
        <w:t>.</w:t>
      </w:r>
    </w:p>
    <w:p w:rsidR="005944BE" w:rsidRDefault="005944BE">
      <w:pPr>
        <w:spacing w:before="12" w:line="260" w:lineRule="exact"/>
        <w:rPr>
          <w:sz w:val="26"/>
          <w:szCs w:val="26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1A1BAC">
      <w:pPr>
        <w:tabs>
          <w:tab w:val="left" w:pos="820"/>
        </w:tabs>
        <w:spacing w:before="3"/>
        <w:ind w:left="821" w:right="80" w:hanging="360"/>
        <w:jc w:val="both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>Conven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640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B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6"/>
          <w:sz w:val="24"/>
          <w:szCs w:val="24"/>
        </w:rPr>
        <w:t>)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y-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7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5944BE" w:rsidRDefault="001A1BAC">
      <w:pPr>
        <w:spacing w:before="2"/>
        <w:ind w:left="821"/>
        <w:rPr>
          <w:sz w:val="24"/>
          <w:szCs w:val="24"/>
        </w:rPr>
      </w:pPr>
      <w:r>
        <w:rPr>
          <w:sz w:val="24"/>
          <w:szCs w:val="24"/>
        </w:rPr>
        <w:t>00000h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4"/>
          <w:sz w:val="24"/>
          <w:szCs w:val="24"/>
        </w:rPr>
        <w:t>FF</w:t>
      </w:r>
      <w:r>
        <w:rPr>
          <w:spacing w:val="1"/>
          <w:sz w:val="24"/>
          <w:szCs w:val="24"/>
        </w:rPr>
        <w:t>FF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b/>
          <w:sz w:val="24"/>
          <w:szCs w:val="24"/>
        </w:rPr>
        <w:t>Up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)</w:t>
      </w:r>
      <w:r>
        <w:rPr>
          <w:b/>
          <w:sz w:val="24"/>
          <w:szCs w:val="24"/>
        </w:rPr>
        <w:t>:</w:t>
      </w:r>
      <w:r>
        <w:rPr>
          <w:b/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384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B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</w:p>
    <w:p w:rsidR="005944BE" w:rsidRDefault="001A1BAC">
      <w:pPr>
        <w:spacing w:before="7" w:line="260" w:lineRule="exact"/>
        <w:ind w:left="821" w:right="78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9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000</w:t>
      </w:r>
      <w:r>
        <w:rPr>
          <w:spacing w:val="5"/>
          <w:sz w:val="24"/>
          <w:szCs w:val="24"/>
        </w:rPr>
        <w:t>0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FF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659" style="position:absolute;margin-left:30.7pt;margin-top:29.95pt;width:535.3pt;height:782pt;z-index:-3206;mso-position-horizontal-relative:page;mso-position-vertical-relative:page" coordorigin="614,599" coordsize="10706,15640">
            <v:shape id="_x0000_s1679" style="position:absolute;left:620;top:605;width:29;height:0" coordorigin="620,605" coordsize="29,0" path="m620,605r28,e" filled="f" strokeweight=".58pt">
              <v:path arrowok="t"/>
            </v:shape>
            <v:shape id="_x0000_s1678" style="position:absolute;left:629;top:619;width:10;height:0" coordorigin="629,619" coordsize="10,0" path="m629,619r10,e" filled="f" strokecolor="white" strokeweight="1.06pt">
              <v:path arrowok="t"/>
            </v:shape>
            <v:shape id="_x0000_s1677" style="position:absolute;left:629;top:614;width:19;height:0" coordorigin="629,614" coordsize="19,0" path="m629,614r19,e" filled="f" strokecolor="white" strokeweight=".58pt">
              <v:path arrowok="t"/>
            </v:shape>
            <v:shape id="_x0000_s1676" style="position:absolute;left:648;top:605;width:10636;height:0" coordorigin="648,605" coordsize="10636,0" path="m648,605r10637,e" filled="f" strokeweight=".58pt">
              <v:path arrowok="t"/>
            </v:shape>
            <v:shape id="_x0000_s1675" style="position:absolute;left:648;top:624;width:10636;height:0" coordorigin="648,624" coordsize="10636,0" path="m648,624r10637,e" filled="f" strokeweight=".58pt">
              <v:path arrowok="t"/>
            </v:shape>
            <v:shape id="_x0000_s1674" style="position:absolute;left:11285;top:605;width:29;height:0" coordorigin="11285,605" coordsize="29,0" path="m11285,605r29,e" filled="f" strokeweight=".58pt">
              <v:path arrowok="t"/>
            </v:shape>
            <v:shape id="_x0000_s1673" style="position:absolute;left:11294;top:619;width:10;height:0" coordorigin="11294,619" coordsize="10,0" path="m11294,619r10,e" filled="f" strokecolor="white" strokeweight="1.06pt">
              <v:path arrowok="t"/>
            </v:shape>
            <v:shape id="_x0000_s1672" style="position:absolute;left:11285;top:614;width:19;height:0" coordorigin="11285,614" coordsize="19,0" path="m11285,614r19,e" filled="f" strokecolor="white" strokeweight=".58pt">
              <v:path arrowok="t"/>
            </v:shape>
            <v:shape id="_x0000_s1671" style="position:absolute;left:640;top:610;width:0;height:15619" coordorigin="640,610" coordsize="0,15619" path="m640,610r,15618e" filled="f" strokeweight=".58pt">
              <v:path arrowok="t"/>
            </v:shape>
            <v:shape id="_x0000_s1670" style="position:absolute;left:644;top:629;width:0;height:15580" coordorigin="644,629" coordsize="0,15580" path="m644,629r,15580e" filled="f" strokeweight=".58pt">
              <v:path arrowok="t"/>
            </v:shape>
            <v:shape id="_x0000_s1669" style="position:absolute;left:11293;top:610;width:0;height:15619" coordorigin="11293,610" coordsize="0,15619" path="m11293,610r,15618e" filled="f" strokeweight=".58pt">
              <v:path arrowok="t"/>
            </v:shape>
            <v:shape id="_x0000_s1668" style="position:absolute;left:11290;top:629;width:0;height:15580" coordorigin="11290,629" coordsize="0,15580" path="m11290,629r,15580e" filled="f" strokeweight=".20464mm">
              <v:path arrowok="t"/>
            </v:shape>
            <v:shape id="_x0000_s1667" style="position:absolute;left:620;top:16233;width:29;height:0" coordorigin="620,16233" coordsize="29,0" path="m620,16233r28,e" filled="f" strokeweight=".58pt">
              <v:path arrowok="t"/>
            </v:shape>
            <v:shape id="_x0000_s1666" style="position:absolute;left:629;top:16219;width:10;height:0" coordorigin="629,16219" coordsize="10,0" path="m629,16219r10,e" filled="f" strokecolor="white" strokeweight="1.06pt">
              <v:path arrowok="t"/>
            </v:shape>
            <v:shape id="_x0000_s1665" style="position:absolute;left:629;top:16224;width:19;height:0" coordorigin="629,16224" coordsize="19,0" path="m629,16224r19,e" filled="f" strokecolor="white" strokeweight=".58pt">
              <v:path arrowok="t"/>
            </v:shape>
            <v:shape id="_x0000_s1664" style="position:absolute;left:648;top:16233;width:10636;height:0" coordorigin="648,16233" coordsize="10636,0" path="m648,16233r10637,e" filled="f" strokeweight=".58pt">
              <v:path arrowok="t"/>
            </v:shape>
            <v:shape id="_x0000_s1663" style="position:absolute;left:648;top:16214;width:10636;height:0" coordorigin="648,16214" coordsize="10636,0" path="m648,16214r10637,e" filled="f" strokeweight=".20464mm">
              <v:path arrowok="t"/>
            </v:shape>
            <v:shape id="_x0000_s1662" style="position:absolute;left:11285;top:16233;width:29;height:0" coordorigin="11285,16233" coordsize="29,0" path="m11285,16233r29,e" filled="f" strokeweight=".58pt">
              <v:path arrowok="t"/>
            </v:shape>
            <v:shape id="_x0000_s1661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660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tabs>
          <w:tab w:val="left" w:pos="820"/>
        </w:tabs>
        <w:spacing w:before="29"/>
        <w:ind w:left="821" w:right="81" w:hanging="360"/>
        <w:jc w:val="both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gh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H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)</w:t>
      </w:r>
      <w:r>
        <w:rPr>
          <w:b/>
          <w:sz w:val="24"/>
          <w:szCs w:val="24"/>
        </w:rPr>
        <w:t>: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B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KB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100000h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4"/>
          <w:sz w:val="24"/>
          <w:szCs w:val="24"/>
        </w:rPr>
        <w:t>FF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y: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m</w:t>
      </w:r>
    </w:p>
    <w:p w:rsidR="005944BE" w:rsidRDefault="006C7217">
      <w:pPr>
        <w:spacing w:before="3"/>
        <w:ind w:left="821" w:right="75"/>
        <w:jc w:val="both"/>
        <w:rPr>
          <w:sz w:val="24"/>
          <w:szCs w:val="24"/>
        </w:rPr>
      </w:pPr>
      <w:r w:rsidRPr="006C7217">
        <w:pict>
          <v:shape id="_x0000_s1658" type="#_x0000_t202" style="position:absolute;left:0;text-align:left;margin-left:191pt;margin-top:67.1pt;width:163pt;height:173.35pt;z-index:-3208;mso-position-horizontal-relative:page" filled="f" stroked="f">
            <v:textbox inset="0,0,0,0">
              <w:txbxContent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line="200" w:lineRule="exact"/>
                  </w:pPr>
                </w:p>
                <w:p w:rsidR="005944BE" w:rsidRDefault="005944BE">
                  <w:pPr>
                    <w:spacing w:before="3" w:line="280" w:lineRule="exact"/>
                    <w:rPr>
                      <w:sz w:val="28"/>
                      <w:szCs w:val="28"/>
                    </w:rPr>
                  </w:pPr>
                </w:p>
                <w:p w:rsidR="005944BE" w:rsidRDefault="001A1BAC">
                  <w:pPr>
                    <w:ind w:left="204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DOS</w:t>
                  </w:r>
                  <w:r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pacing w:val="4"/>
                      <w:sz w:val="24"/>
                      <w:szCs w:val="24"/>
                    </w:rPr>
                    <w:t>M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pacing w:val="-3"/>
                      <w:sz w:val="24"/>
                      <w:szCs w:val="24"/>
                    </w:rPr>
                    <w:t>m</w:t>
                  </w:r>
                  <w:r>
                    <w:rPr>
                      <w:b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spacing w:val="-6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sz w:val="24"/>
                      <w:szCs w:val="24"/>
                    </w:rPr>
                    <w:t>y</w:t>
                  </w:r>
                  <w:r>
                    <w:rPr>
                      <w:b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spacing w:val="-5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spacing w:val="5"/>
                      <w:sz w:val="24"/>
                      <w:szCs w:val="24"/>
                    </w:rPr>
                    <w:t>g</w:t>
                  </w:r>
                  <w:r>
                    <w:rPr>
                      <w:b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b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spacing w:val="-5"/>
                      <w:sz w:val="24"/>
                      <w:szCs w:val="24"/>
                    </w:rPr>
                    <w:t>z</w:t>
                  </w:r>
                  <w:r>
                    <w:rPr>
                      <w:b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sz w:val="24"/>
                      <w:szCs w:val="24"/>
                    </w:rPr>
                    <w:t>ion</w:t>
                  </w:r>
                </w:p>
              </w:txbxContent>
            </v:textbox>
            <w10:wrap anchorx="page"/>
          </v:shape>
        </w:pict>
      </w:r>
      <w:r w:rsidRPr="006C7217">
        <w:pict>
          <v:group id="_x0000_s1652" style="position:absolute;left:0;text-align:left;margin-left:190.5pt;margin-top:66.6pt;width:164pt;height:174.35pt;z-index:-3207;mso-position-horizontal-relative:page" coordorigin="3810,1332" coordsize="3280,3487">
            <v:shape id="_x0000_s1657" style="position:absolute;left:3820;top:1342;width:3260;height:3467" coordorigin="3820,1342" coordsize="3260,3467" path="m3820,4809r3260,l7080,1342r-3260,l3820,4809xe" stroked="f">
              <v:path arrowok="t"/>
            </v:shape>
            <v:shape id="_x0000_s1656" style="position:absolute;left:3960;top:1399;width:3015;height:985" coordorigin="3960,1399" coordsize="3015,985" path="m3960,2384r3015,l6975,1399r-3015,l3960,2384xe" stroked="f">
              <v:path arrowok="t"/>
            </v:shape>
            <v:shape id="_x0000_s1655" style="position:absolute;left:4080;top:2260;width:2795;height:410" coordorigin="4080,2260" coordsize="2795,410" path="m4080,2670r2795,l6875,2260r-2795,l4080,2670xe" stroked="f">
              <v:path arrowok="t"/>
            </v:shape>
            <v:shape id="_x0000_s1654" style="position:absolute;left:3960;top:2712;width:3015;height:1703" coordorigin="3960,2712" coordsize="3015,1703" path="m3960,4415r3015,l6975,2712r-3015,l3960,4415xe" stroked="f">
              <v:path arrowok="t"/>
            </v:shape>
            <v:shape id="_x0000_s1653" style="position:absolute;left:4180;top:3553;width:2795;height:924" coordorigin="4180,3553" coordsize="2795,924" path="m4180,4477r2795,l6975,3553r-2795,l4180,4477xe" stroked="f">
              <v:path arrowok="t"/>
            </v:shape>
            <w10:wrap anchorx="page"/>
          </v:group>
        </w:pic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.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g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5"/>
          <w:sz w:val="24"/>
          <w:szCs w:val="24"/>
        </w:rPr>
        <w:t>y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 xml:space="preserve">m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u</w:t>
      </w:r>
      <w:r w:rsidR="001A1BAC">
        <w:rPr>
          <w:sz w:val="24"/>
          <w:szCs w:val="24"/>
        </w:rPr>
        <w:t>nn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ec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,</w:t>
      </w:r>
      <w:r w:rsidR="001A1BAC">
        <w:rPr>
          <w:spacing w:val="24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h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19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ny</w:t>
      </w:r>
      <w:r w:rsidR="001A1BAC">
        <w:rPr>
          <w:spacing w:val="21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18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W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nd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</w:t>
      </w:r>
      <w:r w:rsidR="001A1BAC">
        <w:rPr>
          <w:spacing w:val="-3"/>
          <w:sz w:val="24"/>
          <w:szCs w:val="24"/>
        </w:rPr>
        <w:t>s</w:t>
      </w:r>
      <w:r w:rsidR="001A1BAC">
        <w:rPr>
          <w:sz w:val="24"/>
          <w:szCs w:val="24"/>
        </w:rPr>
        <w:t>.</w:t>
      </w:r>
      <w:r w:rsidR="001A1BAC">
        <w:rPr>
          <w:spacing w:val="24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x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24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ou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m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dd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s</w:t>
      </w:r>
      <w:r w:rsidR="001A1BAC">
        <w:rPr>
          <w:spacing w:val="19"/>
          <w:sz w:val="24"/>
          <w:szCs w:val="24"/>
        </w:rPr>
        <w:t xml:space="preserve"> </w:t>
      </w:r>
      <w:r w:rsidR="001A1BAC">
        <w:rPr>
          <w:sz w:val="24"/>
          <w:szCs w:val="24"/>
        </w:rPr>
        <w:t>10</w:t>
      </w:r>
      <w:r w:rsidR="001A1BAC">
        <w:rPr>
          <w:spacing w:val="-4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FF</w:t>
      </w:r>
      <w:r w:rsidR="001A1BAC">
        <w:rPr>
          <w:spacing w:val="5"/>
          <w:sz w:val="24"/>
          <w:szCs w:val="24"/>
        </w:rPr>
        <w:t>0</w:t>
      </w:r>
      <w:r w:rsidR="001A1BAC">
        <w:rPr>
          <w:sz w:val="24"/>
          <w:szCs w:val="24"/>
        </w:rPr>
        <w:t>h</w:t>
      </w:r>
      <w:r w:rsidR="001A1BAC">
        <w:rPr>
          <w:spacing w:val="1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 xml:space="preserve">o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t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dd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o</w:t>
      </w:r>
      <w:r w:rsidR="001A1BAC">
        <w:rPr>
          <w:sz w:val="24"/>
          <w:szCs w:val="24"/>
        </w:rPr>
        <w:t xml:space="preserve">f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5"/>
          <w:sz w:val="24"/>
          <w:szCs w:val="24"/>
        </w:rPr>
        <w:t>y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m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.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</w: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ec</w:t>
      </w:r>
      <w:r w:rsidR="001A1BAC">
        <w:rPr>
          <w:sz w:val="24"/>
          <w:szCs w:val="24"/>
        </w:rPr>
        <w:t>hn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1"/>
          <w:sz w:val="24"/>
          <w:szCs w:val="24"/>
        </w:rPr>
        <w:t>l</w:t>
      </w:r>
      <w:r w:rsidR="001A1BAC">
        <w:rPr>
          <w:sz w:val="24"/>
          <w:szCs w:val="24"/>
        </w:rPr>
        <w:t>y,</w:t>
      </w:r>
      <w:r w:rsidR="001A1BAC">
        <w:rPr>
          <w:spacing w:val="5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z w:val="24"/>
          <w:szCs w:val="24"/>
        </w:rPr>
        <w:t>h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y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a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t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f 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x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,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l</w:t>
      </w:r>
      <w:r w:rsidR="001A1BAC">
        <w:rPr>
          <w:spacing w:val="-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p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 xml:space="preserve">ds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w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10"/>
          <w:sz w:val="24"/>
          <w:szCs w:val="24"/>
        </w:rPr>
        <w:t>y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oo</w:t>
      </w:r>
      <w:r w:rsidR="001A1BAC">
        <w:rPr>
          <w:sz w:val="24"/>
          <w:szCs w:val="24"/>
        </w:rPr>
        <w:t>k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1"/>
          <w:sz w:val="24"/>
          <w:szCs w:val="24"/>
        </w:rPr>
        <w:t>)</w:t>
      </w:r>
      <w:r w:rsidR="001A1BAC">
        <w:rPr>
          <w:sz w:val="24"/>
          <w:szCs w:val="24"/>
        </w:rPr>
        <w:t>.</w:t>
      </w:r>
    </w:p>
    <w:p w:rsidR="005944BE" w:rsidRDefault="005944BE">
      <w:pPr>
        <w:spacing w:before="10" w:line="220" w:lineRule="exact"/>
        <w:rPr>
          <w:sz w:val="22"/>
          <w:szCs w:val="22"/>
        </w:rPr>
      </w:pPr>
    </w:p>
    <w:tbl>
      <w:tblPr>
        <w:tblW w:w="0" w:type="auto"/>
        <w:tblInd w:w="28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60"/>
      </w:tblGrid>
      <w:tr w:rsidR="005944BE">
        <w:trPr>
          <w:trHeight w:hRule="exact" w:val="926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BE" w:rsidRDefault="005944BE">
            <w:pPr>
              <w:spacing w:before="8" w:line="100" w:lineRule="exact"/>
              <w:rPr>
                <w:sz w:val="10"/>
                <w:szCs w:val="10"/>
              </w:rPr>
            </w:pPr>
          </w:p>
          <w:p w:rsidR="005944BE" w:rsidRDefault="001A1BAC">
            <w:pPr>
              <w:ind w:left="49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x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</w:p>
          <w:p w:rsidR="005944BE" w:rsidRDefault="005944BE">
            <w:pPr>
              <w:spacing w:before="3" w:line="240" w:lineRule="exact"/>
              <w:rPr>
                <w:sz w:val="24"/>
                <w:szCs w:val="24"/>
              </w:rPr>
            </w:pPr>
          </w:p>
          <w:p w:rsidR="005944BE" w:rsidRDefault="001A1BAC">
            <w:pPr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GB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</w:p>
        </w:tc>
      </w:tr>
      <w:tr w:rsidR="005944BE">
        <w:trPr>
          <w:trHeight w:hRule="exact" w:val="434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BE" w:rsidRDefault="001A1BAC">
            <w:pPr>
              <w:spacing w:before="46"/>
              <w:ind w:left="41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H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64K</w:t>
            </w:r>
          </w:p>
        </w:tc>
      </w:tr>
      <w:tr w:rsidR="005944BE">
        <w:trPr>
          <w:trHeight w:hRule="exact" w:val="851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BE" w:rsidRDefault="001A1BAC">
            <w:pPr>
              <w:spacing w:before="63"/>
              <w:ind w:left="629" w:right="5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ea</w:t>
            </w:r>
          </w:p>
          <w:p w:rsidR="005944BE" w:rsidRDefault="005944BE">
            <w:pPr>
              <w:spacing w:before="12" w:line="240" w:lineRule="exact"/>
              <w:rPr>
                <w:sz w:val="24"/>
                <w:szCs w:val="24"/>
              </w:rPr>
            </w:pPr>
          </w:p>
          <w:p w:rsidR="005944BE" w:rsidRDefault="001A1BAC">
            <w:pPr>
              <w:spacing w:line="240" w:lineRule="exact"/>
              <w:ind w:left="337" w:right="307"/>
              <w:jc w:val="center"/>
              <w:rPr>
                <w:sz w:val="24"/>
                <w:szCs w:val="24"/>
              </w:rPr>
            </w:pPr>
            <w:r>
              <w:rPr>
                <w:spacing w:val="1"/>
                <w:position w:val="-3"/>
                <w:sz w:val="24"/>
                <w:szCs w:val="24"/>
              </w:rPr>
              <w:t>(</w:t>
            </w:r>
            <w:r>
              <w:rPr>
                <w:spacing w:val="-2"/>
                <w:position w:val="-3"/>
                <w:sz w:val="24"/>
                <w:szCs w:val="24"/>
              </w:rPr>
              <w:t>R</w:t>
            </w:r>
            <w:r>
              <w:rPr>
                <w:spacing w:val="-1"/>
                <w:position w:val="-3"/>
                <w:sz w:val="24"/>
                <w:szCs w:val="24"/>
              </w:rPr>
              <w:t>e</w:t>
            </w:r>
            <w:r>
              <w:rPr>
                <w:spacing w:val="-2"/>
                <w:position w:val="-3"/>
                <w:sz w:val="24"/>
                <w:szCs w:val="24"/>
              </w:rPr>
              <w:t>s</w:t>
            </w:r>
            <w:r>
              <w:rPr>
                <w:spacing w:val="-1"/>
                <w:position w:val="-3"/>
                <w:sz w:val="24"/>
                <w:szCs w:val="24"/>
              </w:rPr>
              <w:t>e</w:t>
            </w:r>
            <w:r>
              <w:rPr>
                <w:spacing w:val="1"/>
                <w:position w:val="-3"/>
                <w:sz w:val="24"/>
                <w:szCs w:val="24"/>
              </w:rPr>
              <w:t>r</w:t>
            </w:r>
            <w:r>
              <w:rPr>
                <w:position w:val="-3"/>
                <w:sz w:val="24"/>
                <w:szCs w:val="24"/>
              </w:rPr>
              <w:t>v</w:t>
            </w:r>
            <w:r>
              <w:rPr>
                <w:spacing w:val="-1"/>
                <w:position w:val="-3"/>
                <w:sz w:val="24"/>
                <w:szCs w:val="24"/>
              </w:rPr>
              <w:t>e</w:t>
            </w:r>
            <w:r>
              <w:rPr>
                <w:position w:val="-3"/>
                <w:sz w:val="24"/>
                <w:szCs w:val="24"/>
              </w:rPr>
              <w:t>d</w:t>
            </w:r>
            <w:r>
              <w:rPr>
                <w:spacing w:val="2"/>
                <w:position w:val="-3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-3"/>
                <w:sz w:val="24"/>
                <w:szCs w:val="24"/>
              </w:rPr>
              <w:t>M</w:t>
            </w:r>
            <w:r>
              <w:rPr>
                <w:spacing w:val="4"/>
                <w:position w:val="-3"/>
                <w:sz w:val="24"/>
                <w:szCs w:val="24"/>
              </w:rPr>
              <w:t>e</w:t>
            </w:r>
            <w:r>
              <w:rPr>
                <w:spacing w:val="-9"/>
                <w:position w:val="-3"/>
                <w:sz w:val="24"/>
                <w:szCs w:val="24"/>
              </w:rPr>
              <w:t>m</w:t>
            </w:r>
            <w:r>
              <w:rPr>
                <w:spacing w:val="5"/>
                <w:position w:val="-3"/>
                <w:sz w:val="24"/>
                <w:szCs w:val="24"/>
              </w:rPr>
              <w:t>o</w:t>
            </w:r>
            <w:r>
              <w:rPr>
                <w:spacing w:val="6"/>
                <w:position w:val="-3"/>
                <w:sz w:val="24"/>
                <w:szCs w:val="24"/>
              </w:rPr>
              <w:t>r</w:t>
            </w:r>
            <w:r>
              <w:rPr>
                <w:position w:val="-3"/>
                <w:sz w:val="24"/>
                <w:szCs w:val="24"/>
              </w:rPr>
              <w:t>y</w:t>
            </w:r>
            <w:r>
              <w:rPr>
                <w:spacing w:val="-7"/>
                <w:position w:val="-3"/>
                <w:sz w:val="24"/>
                <w:szCs w:val="24"/>
              </w:rPr>
              <w:t xml:space="preserve"> </w:t>
            </w:r>
            <w:r>
              <w:rPr>
                <w:position w:val="-3"/>
                <w:sz w:val="24"/>
                <w:szCs w:val="24"/>
              </w:rPr>
              <w:t>38</w:t>
            </w:r>
            <w:r>
              <w:rPr>
                <w:spacing w:val="5"/>
                <w:position w:val="-3"/>
                <w:sz w:val="24"/>
                <w:szCs w:val="24"/>
              </w:rPr>
              <w:t>4</w:t>
            </w:r>
            <w:r>
              <w:rPr>
                <w:spacing w:val="-5"/>
                <w:position w:val="-3"/>
                <w:sz w:val="24"/>
                <w:szCs w:val="24"/>
              </w:rPr>
              <w:t>K</w:t>
            </w:r>
            <w:r>
              <w:rPr>
                <w:position w:val="-3"/>
                <w:sz w:val="24"/>
                <w:szCs w:val="24"/>
              </w:rPr>
              <w:t>)</w:t>
            </w:r>
          </w:p>
        </w:tc>
      </w:tr>
      <w:tr w:rsidR="005944BE">
        <w:trPr>
          <w:trHeight w:hRule="exact" w:val="1256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BE" w:rsidRDefault="001A1BAC">
            <w:pPr>
              <w:spacing w:before="53"/>
              <w:ind w:left="624" w:right="363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</w:p>
          <w:p w:rsidR="005944BE" w:rsidRDefault="005944BE">
            <w:pPr>
              <w:spacing w:before="2" w:line="240" w:lineRule="exact"/>
              <w:rPr>
                <w:sz w:val="24"/>
                <w:szCs w:val="24"/>
              </w:rPr>
            </w:pPr>
          </w:p>
          <w:p w:rsidR="005944BE" w:rsidRDefault="001A1BAC">
            <w:pPr>
              <w:ind w:left="1445" w:right="11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640K</w:t>
            </w:r>
          </w:p>
        </w:tc>
      </w:tr>
    </w:tbl>
    <w:p w:rsidR="005944BE" w:rsidRDefault="005944BE">
      <w:pPr>
        <w:spacing w:line="200" w:lineRule="exact"/>
      </w:pPr>
    </w:p>
    <w:p w:rsidR="005944BE" w:rsidRDefault="005944BE">
      <w:pPr>
        <w:spacing w:before="17" w:line="260" w:lineRule="exact"/>
        <w:rPr>
          <w:sz w:val="26"/>
          <w:szCs w:val="26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:rsidR="005944BE" w:rsidRDefault="005944BE">
      <w:pPr>
        <w:spacing w:before="9" w:line="260" w:lineRule="exact"/>
        <w:rPr>
          <w:sz w:val="26"/>
          <w:szCs w:val="26"/>
        </w:rPr>
      </w:pPr>
    </w:p>
    <w:p w:rsidR="005944BE" w:rsidRDefault="001A1BAC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C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4" w:lineRule="auto"/>
        <w:ind w:left="821" w:right="8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d,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</w:p>
    <w:p w:rsidR="005944BE" w:rsidRDefault="001A1BAC">
      <w:pPr>
        <w:tabs>
          <w:tab w:val="left" w:pos="820"/>
        </w:tabs>
        <w:spacing w:line="276" w:lineRule="auto"/>
        <w:ind w:left="821" w:right="94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d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,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ea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x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ec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</w:p>
    <w:p w:rsidR="005944BE" w:rsidRDefault="001A1BAC">
      <w:pPr>
        <w:spacing w:before="45"/>
        <w:ind w:left="821" w:right="3192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nput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/de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x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6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 xml:space="preserve"> r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ce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s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ec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k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</w:p>
    <w:p w:rsidR="005944BE" w:rsidRDefault="001A1BAC">
      <w:pPr>
        <w:spacing w:before="45"/>
        <w:ind w:left="821" w:right="7417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5944BE" w:rsidRDefault="001A1BAC">
      <w:pPr>
        <w:spacing w:before="45"/>
        <w:ind w:left="811" w:right="68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41"/>
        <w:ind w:left="811" w:right="58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41"/>
        <w:ind w:left="811" w:right="70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7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5944BE" w:rsidRDefault="001A1BAC">
      <w:pPr>
        <w:spacing w:before="45"/>
        <w:ind w:left="62" w:right="6680"/>
        <w:jc w:val="center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F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5944BE" w:rsidRDefault="001A1BAC">
      <w:pPr>
        <w:spacing w:before="33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c</w:t>
      </w:r>
      <w:r>
        <w:rPr>
          <w:sz w:val="24"/>
          <w:szCs w:val="24"/>
        </w:rPr>
        <w:t>y</w:t>
      </w:r>
    </w:p>
    <w:p w:rsidR="005944BE" w:rsidRDefault="001A1BAC">
      <w:pPr>
        <w:spacing w:before="45"/>
        <w:ind w:left="821" w:right="823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 xml:space="preserve">B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</w:p>
    <w:p w:rsidR="005944BE" w:rsidRDefault="001A1BAC">
      <w:pPr>
        <w:spacing w:before="37"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1970</w:t>
      </w:r>
      <w:r>
        <w:rPr>
          <w:spacing w:val="1"/>
          <w:position w:val="-1"/>
          <w:sz w:val="24"/>
          <w:szCs w:val="24"/>
        </w:rPr>
        <w:t>’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5944BE" w:rsidRDefault="005944BE">
      <w:pPr>
        <w:spacing w:before="4" w:line="140" w:lineRule="exact"/>
        <w:rPr>
          <w:sz w:val="14"/>
          <w:szCs w:val="14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1A1BAC">
      <w:pPr>
        <w:spacing w:before="16"/>
        <w:ind w:left="3793"/>
        <w:rPr>
          <w:rFonts w:ascii="Calibri" w:eastAsia="Calibri" w:hAnsi="Calibri" w:cs="Calibri"/>
          <w:sz w:val="22"/>
          <w:szCs w:val="22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6                                           </w:t>
      </w:r>
      <w:r>
        <w:rPr>
          <w:rFonts w:ascii="Calibri" w:eastAsia="Calibri" w:hAnsi="Calibri" w:cs="Calibri"/>
          <w:b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pu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hoo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631" style="position:absolute;margin-left:30.7pt;margin-top:29.95pt;width:535.3pt;height:782pt;z-index:-3205;mso-position-horizontal-relative:page;mso-position-vertical-relative:page" coordorigin="614,599" coordsize="10706,15640">
            <v:shape id="_x0000_s1651" style="position:absolute;left:620;top:605;width:29;height:0" coordorigin="620,605" coordsize="29,0" path="m620,605r28,e" filled="f" strokeweight=".58pt">
              <v:path arrowok="t"/>
            </v:shape>
            <v:shape id="_x0000_s1650" style="position:absolute;left:629;top:619;width:10;height:0" coordorigin="629,619" coordsize="10,0" path="m629,619r10,e" filled="f" strokecolor="white" strokeweight="1.06pt">
              <v:path arrowok="t"/>
            </v:shape>
            <v:shape id="_x0000_s1649" style="position:absolute;left:629;top:614;width:19;height:0" coordorigin="629,614" coordsize="19,0" path="m629,614r19,e" filled="f" strokecolor="white" strokeweight=".58pt">
              <v:path arrowok="t"/>
            </v:shape>
            <v:shape id="_x0000_s1648" style="position:absolute;left:648;top:605;width:10636;height:0" coordorigin="648,605" coordsize="10636,0" path="m648,605r10637,e" filled="f" strokeweight=".58pt">
              <v:path arrowok="t"/>
            </v:shape>
            <v:shape id="_x0000_s1647" style="position:absolute;left:648;top:624;width:10636;height:0" coordorigin="648,624" coordsize="10636,0" path="m648,624r10637,e" filled="f" strokeweight=".58pt">
              <v:path arrowok="t"/>
            </v:shape>
            <v:shape id="_x0000_s1646" style="position:absolute;left:11285;top:605;width:29;height:0" coordorigin="11285,605" coordsize="29,0" path="m11285,605r29,e" filled="f" strokeweight=".58pt">
              <v:path arrowok="t"/>
            </v:shape>
            <v:shape id="_x0000_s1645" style="position:absolute;left:11294;top:619;width:10;height:0" coordorigin="11294,619" coordsize="10,0" path="m11294,619r10,e" filled="f" strokecolor="white" strokeweight="1.06pt">
              <v:path arrowok="t"/>
            </v:shape>
            <v:shape id="_x0000_s1644" style="position:absolute;left:11285;top:614;width:19;height:0" coordorigin="11285,614" coordsize="19,0" path="m11285,614r19,e" filled="f" strokecolor="white" strokeweight=".58pt">
              <v:path arrowok="t"/>
            </v:shape>
            <v:shape id="_x0000_s1643" style="position:absolute;left:640;top:610;width:0;height:15619" coordorigin="640,610" coordsize="0,15619" path="m640,610r,15618e" filled="f" strokeweight=".58pt">
              <v:path arrowok="t"/>
            </v:shape>
            <v:shape id="_x0000_s1642" style="position:absolute;left:644;top:629;width:0;height:15580" coordorigin="644,629" coordsize="0,15580" path="m644,629r,15580e" filled="f" strokeweight=".58pt">
              <v:path arrowok="t"/>
            </v:shape>
            <v:shape id="_x0000_s1641" style="position:absolute;left:11293;top:610;width:0;height:15619" coordorigin="11293,610" coordsize="0,15619" path="m11293,610r,15618e" filled="f" strokeweight=".58pt">
              <v:path arrowok="t"/>
            </v:shape>
            <v:shape id="_x0000_s1640" style="position:absolute;left:11290;top:629;width:0;height:15580" coordorigin="11290,629" coordsize="0,15580" path="m11290,629r,15580e" filled="f" strokeweight=".20464mm">
              <v:path arrowok="t"/>
            </v:shape>
            <v:shape id="_x0000_s1639" style="position:absolute;left:620;top:16233;width:29;height:0" coordorigin="620,16233" coordsize="29,0" path="m620,16233r28,e" filled="f" strokeweight=".58pt">
              <v:path arrowok="t"/>
            </v:shape>
            <v:shape id="_x0000_s1638" style="position:absolute;left:629;top:16219;width:10;height:0" coordorigin="629,16219" coordsize="10,0" path="m629,16219r10,e" filled="f" strokecolor="white" strokeweight="1.06pt">
              <v:path arrowok="t"/>
            </v:shape>
            <v:shape id="_x0000_s1637" style="position:absolute;left:629;top:16224;width:19;height:0" coordorigin="629,16224" coordsize="19,0" path="m629,16224r19,e" filled="f" strokecolor="white" strokeweight=".58pt">
              <v:path arrowok="t"/>
            </v:shape>
            <v:shape id="_x0000_s1636" style="position:absolute;left:648;top:16233;width:10636;height:0" coordorigin="648,16233" coordsize="10636,0" path="m648,16233r10637,e" filled="f" strokeweight=".58pt">
              <v:path arrowok="t"/>
            </v:shape>
            <v:shape id="_x0000_s1635" style="position:absolute;left:648;top:16214;width:10636;height:0" coordorigin="648,16214" coordsize="10636,0" path="m648,16214r10637,e" filled="f" strokeweight=".20464mm">
              <v:path arrowok="t"/>
            </v:shape>
            <v:shape id="_x0000_s1634" style="position:absolute;left:11285;top:16233;width:29;height:0" coordorigin="11285,16233" coordsize="29,0" path="m11285,16233r29,e" filled="f" strokeweight=".58pt">
              <v:path arrowok="t"/>
            </v:shape>
            <v:shape id="_x0000_s163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63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ied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5944BE" w:rsidRDefault="001A1BAC">
      <w:pPr>
        <w:tabs>
          <w:tab w:val="left" w:pos="820"/>
        </w:tabs>
        <w:spacing w:before="33" w:line="276" w:lineRule="auto"/>
        <w:ind w:left="821" w:right="68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6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ds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k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ns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y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0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ece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ot</w:t>
      </w:r>
      <w:r>
        <w:rPr>
          <w:spacing w:val="6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0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;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l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</w:p>
    <w:p w:rsidR="005944BE" w:rsidRDefault="001A1BAC">
      <w:pPr>
        <w:spacing w:before="40"/>
        <w:ind w:left="783" w:right="5554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tabs>
          <w:tab w:val="left" w:pos="820"/>
        </w:tabs>
        <w:spacing w:before="42" w:line="274" w:lineRule="auto"/>
        <w:ind w:left="821" w:right="67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x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5944BE" w:rsidRDefault="001A1BAC">
      <w:pPr>
        <w:spacing w:before="42"/>
        <w:ind w:left="3150" w:right="314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6"/>
          <w:sz w:val="18"/>
          <w:szCs w:val="18"/>
        </w:rPr>
        <w:t>F</w:t>
      </w:r>
      <w:r>
        <w:rPr>
          <w:rFonts w:ascii="Arial" w:eastAsia="Arial" w:hAnsi="Arial" w:cs="Arial"/>
          <w:b/>
          <w:sz w:val="18"/>
          <w:szCs w:val="18"/>
        </w:rPr>
        <w:t>M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-3"/>
          <w:sz w:val="18"/>
          <w:szCs w:val="18"/>
        </w:rPr>
        <w:t>-</w:t>
      </w:r>
      <w:r>
        <w:rPr>
          <w:rFonts w:ascii="Arial" w:eastAsia="Arial" w:hAnsi="Arial" w:cs="Arial"/>
          <w:b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6"/>
          <w:sz w:val="18"/>
          <w:szCs w:val="18"/>
        </w:rPr>
        <w:t>F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x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6"/>
          <w:sz w:val="18"/>
          <w:szCs w:val="18"/>
        </w:rPr>
        <w:t>n</w:t>
      </w:r>
      <w:r>
        <w:rPr>
          <w:rFonts w:ascii="Arial" w:eastAsia="Arial" w:hAnsi="Arial" w:cs="Arial"/>
          <w:b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pacing w:val="-6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nc</w:t>
      </w:r>
      <w:r>
        <w:rPr>
          <w:rFonts w:ascii="Arial" w:eastAsia="Arial" w:hAnsi="Arial" w:cs="Arial"/>
          <w:b/>
          <w:spacing w:val="-6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b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w w:val="101"/>
          <w:sz w:val="18"/>
          <w:szCs w:val="18"/>
        </w:rPr>
        <w:t>g</w:t>
      </w:r>
    </w:p>
    <w:p w:rsidR="005944BE" w:rsidRDefault="00352494">
      <w:pPr>
        <w:spacing w:before="37"/>
        <w:ind w:left="2980"/>
      </w:pPr>
      <w:r>
        <w:pict>
          <v:shape id="_x0000_i1035" type="#_x0000_t75" style="width:211.3pt;height:62.65pt">
            <v:imagedata r:id="rId160" o:title=""/>
          </v:shape>
        </w:pict>
      </w:r>
    </w:p>
    <w:p w:rsidR="005944BE" w:rsidRDefault="005944BE">
      <w:pPr>
        <w:spacing w:before="17" w:line="220" w:lineRule="exact"/>
        <w:rPr>
          <w:sz w:val="22"/>
          <w:szCs w:val="22"/>
        </w:rPr>
      </w:pPr>
    </w:p>
    <w:p w:rsidR="005944BE" w:rsidRDefault="001A1BAC">
      <w:pPr>
        <w:ind w:left="3670" w:right="518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=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4"/>
          <w:sz w:val="16"/>
          <w:szCs w:val="16"/>
        </w:rPr>
        <w:t>F</w:t>
      </w:r>
      <w:r>
        <w:rPr>
          <w:rFonts w:ascii="Arial" w:eastAsia="Arial" w:hAnsi="Arial" w:cs="Arial"/>
          <w:i/>
          <w:spacing w:val="-2"/>
          <w:sz w:val="16"/>
          <w:szCs w:val="16"/>
        </w:rPr>
        <w:t>lu</w:t>
      </w:r>
      <w:r>
        <w:rPr>
          <w:rFonts w:ascii="Arial" w:eastAsia="Arial" w:hAnsi="Arial" w:cs="Arial"/>
          <w:i/>
          <w:sz w:val="16"/>
          <w:szCs w:val="16"/>
        </w:rPr>
        <w:t>x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w w:val="98"/>
          <w:sz w:val="16"/>
          <w:szCs w:val="16"/>
        </w:rPr>
        <w:t>r</w:t>
      </w:r>
      <w:r>
        <w:rPr>
          <w:rFonts w:ascii="Arial" w:eastAsia="Arial" w:hAnsi="Arial" w:cs="Arial"/>
          <w:i/>
          <w:spacing w:val="3"/>
          <w:w w:val="98"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n</w:t>
      </w:r>
      <w:r>
        <w:rPr>
          <w:rFonts w:ascii="Arial" w:eastAsia="Arial" w:hAnsi="Arial" w:cs="Arial"/>
          <w:i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i/>
          <w:spacing w:val="-6"/>
          <w:w w:val="98"/>
          <w:sz w:val="16"/>
          <w:szCs w:val="16"/>
        </w:rPr>
        <w:t>i</w:t>
      </w:r>
      <w:r>
        <w:rPr>
          <w:rFonts w:ascii="Arial" w:eastAsia="Arial" w:hAnsi="Arial" w:cs="Arial"/>
          <w:i/>
          <w:spacing w:val="4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i/>
          <w:spacing w:val="3"/>
          <w:w w:val="98"/>
          <w:sz w:val="16"/>
          <w:szCs w:val="16"/>
        </w:rPr>
        <w:t>o</w:t>
      </w:r>
      <w:r>
        <w:rPr>
          <w:rFonts w:ascii="Arial" w:eastAsia="Arial" w:hAnsi="Arial" w:cs="Arial"/>
          <w:i/>
          <w:w w:val="98"/>
          <w:sz w:val="16"/>
          <w:szCs w:val="16"/>
        </w:rPr>
        <w:t>n</w:t>
      </w:r>
    </w:p>
    <w:p w:rsidR="005944BE" w:rsidRDefault="001A1BAC">
      <w:pPr>
        <w:spacing w:line="160" w:lineRule="exact"/>
        <w:ind w:left="3670" w:right="497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=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6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4"/>
          <w:sz w:val="16"/>
          <w:szCs w:val="16"/>
        </w:rPr>
        <w:t>f</w:t>
      </w:r>
      <w:r>
        <w:rPr>
          <w:rFonts w:ascii="Arial" w:eastAsia="Arial" w:hAnsi="Arial" w:cs="Arial"/>
          <w:i/>
          <w:spacing w:val="-2"/>
          <w:sz w:val="16"/>
          <w:szCs w:val="16"/>
        </w:rPr>
        <w:t>lu</w:t>
      </w:r>
      <w:r>
        <w:rPr>
          <w:rFonts w:ascii="Arial" w:eastAsia="Arial" w:hAnsi="Arial" w:cs="Arial"/>
          <w:i/>
          <w:sz w:val="16"/>
          <w:szCs w:val="16"/>
        </w:rPr>
        <w:t>x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spacing w:val="5"/>
          <w:w w:val="98"/>
          <w:sz w:val="16"/>
          <w:szCs w:val="16"/>
        </w:rPr>
        <w:t>r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an</w:t>
      </w:r>
      <w:r>
        <w:rPr>
          <w:rFonts w:ascii="Arial" w:eastAsia="Arial" w:hAnsi="Arial" w:cs="Arial"/>
          <w:i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i/>
          <w:spacing w:val="4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io</w:t>
      </w:r>
      <w:r>
        <w:rPr>
          <w:rFonts w:ascii="Arial" w:eastAsia="Arial" w:hAnsi="Arial" w:cs="Arial"/>
          <w:i/>
          <w:w w:val="98"/>
          <w:sz w:val="16"/>
          <w:szCs w:val="16"/>
        </w:rPr>
        <w:t>n</w:t>
      </w:r>
    </w:p>
    <w:p w:rsidR="005944BE" w:rsidRDefault="005944BE">
      <w:pPr>
        <w:spacing w:before="17" w:line="220" w:lineRule="exact"/>
        <w:rPr>
          <w:sz w:val="22"/>
          <w:szCs w:val="22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Run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 xml:space="preserve"> 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5944BE" w:rsidRDefault="001A1BAC">
      <w:pPr>
        <w:tabs>
          <w:tab w:val="left" w:pos="820"/>
        </w:tabs>
        <w:spacing w:before="33" w:line="276" w:lineRule="auto"/>
        <w:ind w:left="821" w:right="67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22" w:right="600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 g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ups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-6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tt</w:t>
      </w:r>
      <w:r>
        <w:rPr>
          <w:spacing w:val="-6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x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61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x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1980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,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position w:val="-1"/>
          <w:sz w:val="24"/>
          <w:szCs w:val="24"/>
        </w:rPr>
        <w:t xml:space="preserve">C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R</w:t>
      </w:r>
      <w:r>
        <w:rPr>
          <w:spacing w:val="-3"/>
          <w:position w:val="-1"/>
          <w:sz w:val="24"/>
          <w:szCs w:val="24"/>
        </w:rPr>
        <w:t>LL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6" w:lineRule="auto"/>
        <w:ind w:left="821" w:right="5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2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" w:line="100" w:lineRule="exact"/>
        <w:rPr>
          <w:sz w:val="11"/>
          <w:szCs w:val="11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2981" w:right="29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 xml:space="preserve">L </w:t>
      </w:r>
      <w:r>
        <w:rPr>
          <w:rFonts w:ascii="Arial" w:eastAsia="Arial" w:hAnsi="Arial" w:cs="Arial"/>
          <w:b/>
          <w:spacing w:val="-1"/>
          <w:sz w:val="18"/>
          <w:szCs w:val="18"/>
        </w:rPr>
        <w:t>2</w:t>
      </w:r>
      <w:r>
        <w:rPr>
          <w:rFonts w:ascii="Arial" w:eastAsia="Arial" w:hAnsi="Arial" w:cs="Arial"/>
          <w:b/>
          <w:spacing w:val="2"/>
          <w:sz w:val="18"/>
          <w:szCs w:val="18"/>
        </w:rPr>
        <w:t>,</w:t>
      </w:r>
      <w:r>
        <w:rPr>
          <w:rFonts w:ascii="Arial" w:eastAsia="Arial" w:hAnsi="Arial" w:cs="Arial"/>
          <w:b/>
          <w:sz w:val="18"/>
          <w:szCs w:val="18"/>
        </w:rPr>
        <w:t xml:space="preserve">7 </w:t>
      </w:r>
      <w:r>
        <w:rPr>
          <w:rFonts w:ascii="Arial" w:eastAsia="Arial" w:hAnsi="Arial" w:cs="Arial"/>
          <w:b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spacing w:val="-3"/>
          <w:sz w:val="18"/>
          <w:szCs w:val="18"/>
        </w:rPr>
        <w:t>-</w:t>
      </w:r>
      <w:r>
        <w:rPr>
          <w:rFonts w:ascii="Arial" w:eastAsia="Arial" w:hAnsi="Arial" w:cs="Arial"/>
          <w:b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6"/>
          <w:sz w:val="18"/>
          <w:szCs w:val="18"/>
        </w:rPr>
        <w:t>F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x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-4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ans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od</w:t>
      </w:r>
      <w:r>
        <w:rPr>
          <w:rFonts w:ascii="Arial" w:eastAsia="Arial" w:hAnsi="Arial" w:cs="Arial"/>
          <w:b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w w:val="101"/>
          <w:sz w:val="18"/>
          <w:szCs w:val="18"/>
        </w:rPr>
        <w:t>g</w:t>
      </w:r>
    </w:p>
    <w:p w:rsidR="005944BE" w:rsidRDefault="00352494">
      <w:pPr>
        <w:spacing w:before="36"/>
        <w:ind w:left="3079"/>
      </w:pPr>
      <w:r>
        <w:pict>
          <v:shape id="_x0000_i1036" type="#_x0000_t75" style="width:201.95pt;height:122.5pt">
            <v:imagedata r:id="rId161" o:title=""/>
          </v:shape>
        </w:pict>
      </w:r>
    </w:p>
    <w:p w:rsidR="005944BE" w:rsidRDefault="005944BE">
      <w:pPr>
        <w:spacing w:line="240" w:lineRule="exact"/>
        <w:rPr>
          <w:sz w:val="24"/>
          <w:szCs w:val="24"/>
        </w:rPr>
      </w:pPr>
    </w:p>
    <w:p w:rsidR="005944BE" w:rsidRDefault="001A1BAC">
      <w:pPr>
        <w:ind w:left="4391" w:right="44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=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4"/>
          <w:sz w:val="16"/>
          <w:szCs w:val="16"/>
        </w:rPr>
        <w:t>F</w:t>
      </w:r>
      <w:r>
        <w:rPr>
          <w:rFonts w:ascii="Arial" w:eastAsia="Arial" w:hAnsi="Arial" w:cs="Arial"/>
          <w:i/>
          <w:spacing w:val="-2"/>
          <w:sz w:val="16"/>
          <w:szCs w:val="16"/>
        </w:rPr>
        <w:t>lu</w:t>
      </w:r>
      <w:r>
        <w:rPr>
          <w:rFonts w:ascii="Arial" w:eastAsia="Arial" w:hAnsi="Arial" w:cs="Arial"/>
          <w:i/>
          <w:sz w:val="16"/>
          <w:szCs w:val="16"/>
        </w:rPr>
        <w:t>x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w w:val="98"/>
          <w:sz w:val="16"/>
          <w:szCs w:val="16"/>
        </w:rPr>
        <w:t>r</w:t>
      </w:r>
      <w:r>
        <w:rPr>
          <w:rFonts w:ascii="Arial" w:eastAsia="Arial" w:hAnsi="Arial" w:cs="Arial"/>
          <w:i/>
          <w:spacing w:val="3"/>
          <w:w w:val="98"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n</w:t>
      </w:r>
      <w:r>
        <w:rPr>
          <w:rFonts w:ascii="Arial" w:eastAsia="Arial" w:hAnsi="Arial" w:cs="Arial"/>
          <w:i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i/>
          <w:spacing w:val="-6"/>
          <w:w w:val="98"/>
          <w:sz w:val="16"/>
          <w:szCs w:val="16"/>
        </w:rPr>
        <w:t>i</w:t>
      </w:r>
      <w:r>
        <w:rPr>
          <w:rFonts w:ascii="Arial" w:eastAsia="Arial" w:hAnsi="Arial" w:cs="Arial"/>
          <w:i/>
          <w:spacing w:val="4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i/>
          <w:spacing w:val="3"/>
          <w:w w:val="98"/>
          <w:sz w:val="16"/>
          <w:szCs w:val="16"/>
        </w:rPr>
        <w:t>o</w:t>
      </w:r>
      <w:r>
        <w:rPr>
          <w:rFonts w:ascii="Arial" w:eastAsia="Arial" w:hAnsi="Arial" w:cs="Arial"/>
          <w:i/>
          <w:w w:val="98"/>
          <w:sz w:val="16"/>
          <w:szCs w:val="16"/>
        </w:rPr>
        <w:t>n</w:t>
      </w:r>
    </w:p>
    <w:p w:rsidR="005944BE" w:rsidRDefault="001A1BAC">
      <w:pPr>
        <w:spacing w:line="160" w:lineRule="exact"/>
        <w:ind w:left="4391" w:right="425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=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6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4"/>
          <w:sz w:val="16"/>
          <w:szCs w:val="16"/>
        </w:rPr>
        <w:t>f</w:t>
      </w:r>
      <w:r>
        <w:rPr>
          <w:rFonts w:ascii="Arial" w:eastAsia="Arial" w:hAnsi="Arial" w:cs="Arial"/>
          <w:i/>
          <w:spacing w:val="-2"/>
          <w:sz w:val="16"/>
          <w:szCs w:val="16"/>
        </w:rPr>
        <w:t>lu</w:t>
      </w:r>
      <w:r>
        <w:rPr>
          <w:rFonts w:ascii="Arial" w:eastAsia="Arial" w:hAnsi="Arial" w:cs="Arial"/>
          <w:i/>
          <w:sz w:val="16"/>
          <w:szCs w:val="16"/>
        </w:rPr>
        <w:t>x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spacing w:val="5"/>
          <w:w w:val="98"/>
          <w:sz w:val="16"/>
          <w:szCs w:val="16"/>
        </w:rPr>
        <w:t>r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an</w:t>
      </w:r>
      <w:r>
        <w:rPr>
          <w:rFonts w:ascii="Arial" w:eastAsia="Arial" w:hAnsi="Arial" w:cs="Arial"/>
          <w:i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i/>
          <w:spacing w:val="4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spacing w:val="-2"/>
          <w:w w:val="98"/>
          <w:sz w:val="16"/>
          <w:szCs w:val="16"/>
        </w:rPr>
        <w:t>io</w:t>
      </w:r>
      <w:r>
        <w:rPr>
          <w:rFonts w:ascii="Arial" w:eastAsia="Arial" w:hAnsi="Arial" w:cs="Arial"/>
          <w:i/>
          <w:w w:val="98"/>
          <w:sz w:val="16"/>
          <w:szCs w:val="16"/>
        </w:rPr>
        <w:t>n</w:t>
      </w:r>
    </w:p>
    <w:p w:rsidR="005944BE" w:rsidRDefault="005944BE">
      <w:pPr>
        <w:spacing w:before="17" w:line="220" w:lineRule="exact"/>
        <w:rPr>
          <w:sz w:val="22"/>
          <w:szCs w:val="22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7" w:line="300" w:lineRule="exact"/>
        <w:ind w:left="100" w:right="70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 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before="16" w:line="280" w:lineRule="exact"/>
        <w:rPr>
          <w:sz w:val="28"/>
          <w:szCs w:val="28"/>
        </w:rPr>
      </w:pPr>
    </w:p>
    <w:p w:rsidR="005944BE" w:rsidRDefault="001A1BAC">
      <w:pPr>
        <w:spacing w:before="16"/>
        <w:ind w:left="3793"/>
        <w:rPr>
          <w:rFonts w:ascii="Calibri" w:eastAsia="Calibri" w:hAnsi="Calibri" w:cs="Calibri"/>
          <w:sz w:val="22"/>
          <w:szCs w:val="22"/>
        </w:rPr>
        <w:sectPr w:rsidR="005944BE">
          <w:pgSz w:w="11920" w:h="16840"/>
          <w:pgMar w:top="380" w:right="740" w:bottom="0" w:left="980" w:header="199" w:footer="138" w:gutter="0"/>
          <w:cols w:space="720"/>
        </w:sectPr>
      </w:pP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7                                           </w:t>
      </w:r>
      <w:r>
        <w:rPr>
          <w:rFonts w:ascii="Calibri" w:eastAsia="Calibri" w:hAnsi="Calibri" w:cs="Calibri"/>
          <w:b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pu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hoo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:rsidR="005944BE" w:rsidRDefault="006C7217">
      <w:pPr>
        <w:spacing w:before="5" w:line="120" w:lineRule="exact"/>
        <w:rPr>
          <w:sz w:val="12"/>
          <w:szCs w:val="12"/>
        </w:rPr>
      </w:pPr>
      <w:r w:rsidRPr="006C7217">
        <w:lastRenderedPageBreak/>
        <w:pict>
          <v:group id="_x0000_s1608" style="position:absolute;margin-left:30.7pt;margin-top:29.95pt;width:535.3pt;height:782pt;z-index:-3204;mso-position-horizontal-relative:page;mso-position-vertical-relative:page" coordorigin="614,599" coordsize="10706,15640">
            <v:shape id="_x0000_s1628" style="position:absolute;left:620;top:605;width:29;height:0" coordorigin="620,605" coordsize="29,0" path="m620,605r28,e" filled="f" strokeweight=".58pt">
              <v:path arrowok="t"/>
            </v:shape>
            <v:shape id="_x0000_s1627" style="position:absolute;left:629;top:619;width:10;height:0" coordorigin="629,619" coordsize="10,0" path="m629,619r10,e" filled="f" strokecolor="white" strokeweight="1.06pt">
              <v:path arrowok="t"/>
            </v:shape>
            <v:shape id="_x0000_s1626" style="position:absolute;left:629;top:614;width:19;height:0" coordorigin="629,614" coordsize="19,0" path="m629,614r19,e" filled="f" strokecolor="white" strokeweight=".58pt">
              <v:path arrowok="t"/>
            </v:shape>
            <v:shape id="_x0000_s1625" style="position:absolute;left:648;top:605;width:10636;height:0" coordorigin="648,605" coordsize="10636,0" path="m648,605r10637,e" filled="f" strokeweight=".58pt">
              <v:path arrowok="t"/>
            </v:shape>
            <v:shape id="_x0000_s1624" style="position:absolute;left:648;top:624;width:10636;height:0" coordorigin="648,624" coordsize="10636,0" path="m648,624r10637,e" filled="f" strokeweight=".58pt">
              <v:path arrowok="t"/>
            </v:shape>
            <v:shape id="_x0000_s1623" style="position:absolute;left:11285;top:605;width:29;height:0" coordorigin="11285,605" coordsize="29,0" path="m11285,605r29,e" filled="f" strokeweight=".58pt">
              <v:path arrowok="t"/>
            </v:shape>
            <v:shape id="_x0000_s1622" style="position:absolute;left:11294;top:619;width:10;height:0" coordorigin="11294,619" coordsize="10,0" path="m11294,619r10,e" filled="f" strokecolor="white" strokeweight="1.06pt">
              <v:path arrowok="t"/>
            </v:shape>
            <v:shape id="_x0000_s1621" style="position:absolute;left:11285;top:614;width:19;height:0" coordorigin="11285,614" coordsize="19,0" path="m11285,614r19,e" filled="f" strokecolor="white" strokeweight=".58pt">
              <v:path arrowok="t"/>
            </v:shape>
            <v:shape id="_x0000_s1620" style="position:absolute;left:640;top:610;width:0;height:15619" coordorigin="640,610" coordsize="0,15619" path="m640,610r,15618e" filled="f" strokeweight=".58pt">
              <v:path arrowok="t"/>
            </v:shape>
            <v:shape id="_x0000_s1619" style="position:absolute;left:644;top:629;width:0;height:15580" coordorigin="644,629" coordsize="0,15580" path="m644,629r,15580e" filled="f" strokeweight=".58pt">
              <v:path arrowok="t"/>
            </v:shape>
            <v:shape id="_x0000_s1618" style="position:absolute;left:11293;top:610;width:0;height:15619" coordorigin="11293,610" coordsize="0,15619" path="m11293,610r,15618e" filled="f" strokeweight=".58pt">
              <v:path arrowok="t"/>
            </v:shape>
            <v:shape id="_x0000_s1617" style="position:absolute;left:11290;top:629;width:0;height:15580" coordorigin="11290,629" coordsize="0,15580" path="m11290,629r,15580e" filled="f" strokeweight=".20464mm">
              <v:path arrowok="t"/>
            </v:shape>
            <v:shape id="_x0000_s1616" style="position:absolute;left:620;top:16233;width:29;height:0" coordorigin="620,16233" coordsize="29,0" path="m620,16233r28,e" filled="f" strokeweight=".58pt">
              <v:path arrowok="t"/>
            </v:shape>
            <v:shape id="_x0000_s1615" style="position:absolute;left:629;top:16219;width:10;height:0" coordorigin="629,16219" coordsize="10,0" path="m629,16219r10,e" filled="f" strokecolor="white" strokeweight="1.06pt">
              <v:path arrowok="t"/>
            </v:shape>
            <v:shape id="_x0000_s1614" style="position:absolute;left:629;top:16224;width:19;height:0" coordorigin="629,16224" coordsize="19,0" path="m629,16224r19,e" filled="f" strokecolor="white" strokeweight=".58pt">
              <v:path arrowok="t"/>
            </v:shape>
            <v:shape id="_x0000_s1613" style="position:absolute;left:648;top:16233;width:10636;height:0" coordorigin="648,16233" coordsize="10636,0" path="m648,16233r10637,e" filled="f" strokeweight=".58pt">
              <v:path arrowok="t"/>
            </v:shape>
            <v:shape id="_x0000_s1612" style="position:absolute;left:648;top:16214;width:10636;height:0" coordorigin="648,16214" coordsize="10636,0" path="m648,16214r10637,e" filled="f" strokeweight=".20464mm">
              <v:path arrowok="t"/>
            </v:shape>
            <v:shape id="_x0000_s1611" style="position:absolute;left:11285;top:16233;width:29;height:0" coordorigin="11285,16233" coordsize="29,0" path="m11285,16233r29,e" filled="f" strokeweight=".58pt">
              <v:path arrowok="t"/>
            </v:shape>
            <v:shape id="_x0000_s1610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609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5944BE">
      <w:pPr>
        <w:spacing w:line="200" w:lineRule="exact"/>
      </w:pPr>
    </w:p>
    <w:p w:rsidR="005944BE" w:rsidRDefault="00352494">
      <w:pPr>
        <w:ind w:left="1419"/>
      </w:pPr>
      <w:r>
        <w:pict>
          <v:shape id="_x0000_i1037" type="#_x0000_t75" style="width:367.5pt;height:184.2pt">
            <v:imagedata r:id="rId162" o:title=""/>
          </v:shape>
        </w:pict>
      </w:r>
    </w:p>
    <w:p w:rsidR="005944BE" w:rsidRDefault="001A1BAC">
      <w:pPr>
        <w:spacing w:before="35"/>
        <w:ind w:left="2129" w:right="216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-1"/>
          <w:sz w:val="16"/>
          <w:szCs w:val="16"/>
        </w:rPr>
        <w:t>Figu</w:t>
      </w:r>
      <w:r>
        <w:rPr>
          <w:rFonts w:ascii="Arial" w:eastAsia="Arial" w:hAnsi="Arial" w:cs="Arial"/>
          <w:b/>
          <w:spacing w:val="5"/>
          <w:sz w:val="16"/>
          <w:szCs w:val="16"/>
        </w:rPr>
        <w:t>r</w:t>
      </w:r>
      <w:r>
        <w:rPr>
          <w:rFonts w:ascii="Arial" w:eastAsia="Arial" w:hAnsi="Arial" w:cs="Arial"/>
          <w:b/>
          <w:sz w:val="16"/>
          <w:szCs w:val="16"/>
        </w:rPr>
        <w:t>e</w:t>
      </w:r>
      <w:r>
        <w:rPr>
          <w:rFonts w:ascii="Arial" w:eastAsia="Arial" w:hAnsi="Arial" w:cs="Arial"/>
          <w:b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-1"/>
          <w:sz w:val="16"/>
          <w:szCs w:val="16"/>
        </w:rPr>
        <w:t>,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en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c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o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d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n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g</w:t>
      </w:r>
      <w:r>
        <w:rPr>
          <w:rFonts w:ascii="Arial" w:eastAsia="Arial" w:hAnsi="Arial" w:cs="Arial"/>
          <w:w w:val="99"/>
          <w:sz w:val="16"/>
          <w:szCs w:val="16"/>
        </w:rPr>
        <w:t>.</w:t>
      </w:r>
    </w:p>
    <w:p w:rsidR="005944BE" w:rsidRDefault="005944BE">
      <w:pPr>
        <w:spacing w:before="4" w:line="220" w:lineRule="exact"/>
        <w:rPr>
          <w:sz w:val="22"/>
          <w:szCs w:val="22"/>
        </w:rPr>
      </w:pPr>
    </w:p>
    <w:p w:rsidR="005944BE" w:rsidRDefault="001A1BAC">
      <w:pPr>
        <w:tabs>
          <w:tab w:val="left" w:pos="820"/>
        </w:tabs>
        <w:spacing w:line="276" w:lineRule="auto"/>
        <w:ind w:left="821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01011000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w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li</w:t>
      </w:r>
      <w:r>
        <w:rPr>
          <w:position w:val="-1"/>
          <w:sz w:val="24"/>
          <w:szCs w:val="24"/>
        </w:rPr>
        <w:t>ne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 xml:space="preserve"> 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ac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w</w:t>
      </w:r>
      <w:r>
        <w:rPr>
          <w:spacing w:val="-5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 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w</w:t>
      </w:r>
      <w:r>
        <w:rPr>
          <w:spacing w:val="3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l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2" w:lineRule="auto"/>
        <w:ind w:left="821" w:right="93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6" w:line="272" w:lineRule="auto"/>
        <w:ind w:left="821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ll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4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2" w:line="276" w:lineRule="auto"/>
        <w:ind w:left="821" w:right="8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All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ce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x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 p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 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0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0,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0,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9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m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 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0,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ece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k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wn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x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0,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N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L 2</w:t>
      </w:r>
      <w:r>
        <w:rPr>
          <w:spacing w:val="2"/>
          <w:position w:val="-1"/>
          <w:sz w:val="24"/>
          <w:szCs w:val="24"/>
        </w:rPr>
        <w:t>,</w:t>
      </w:r>
      <w:r>
        <w:rPr>
          <w:position w:val="-1"/>
          <w:sz w:val="24"/>
          <w:szCs w:val="24"/>
        </w:rPr>
        <w:t>7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6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6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 g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ups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s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v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du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010,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11,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N;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NN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5"/>
        <w:ind w:left="10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,</w:t>
      </w:r>
      <w:r>
        <w:rPr>
          <w:b/>
          <w:spacing w:val="4"/>
          <w:sz w:val="24"/>
          <w:szCs w:val="24"/>
        </w:rPr>
        <w:t xml:space="preserve"> M</w:t>
      </w:r>
      <w:r>
        <w:rPr>
          <w:b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x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ood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</w:p>
    <w:p w:rsidR="005944BE" w:rsidRDefault="001A1BAC">
      <w:pPr>
        <w:tabs>
          <w:tab w:val="left" w:pos="820"/>
        </w:tabs>
        <w:spacing w:before="33" w:line="276" w:lineRule="auto"/>
        <w:ind w:left="821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3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-L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 xml:space="preserve">d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2"/>
          <w:sz w:val="24"/>
          <w:szCs w:val="24"/>
        </w:rPr>
        <w:t>RM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) 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</w:p>
    <w:p w:rsidR="005944BE" w:rsidRDefault="001A1BAC">
      <w:pPr>
        <w:ind w:left="821"/>
        <w:rPr>
          <w:sz w:val="24"/>
          <w:szCs w:val="24"/>
        </w:rPr>
      </w:pPr>
      <w:r>
        <w:rPr>
          <w:sz w:val="24"/>
          <w:szCs w:val="24"/>
        </w:rPr>
        <w:t>40</w:t>
      </w:r>
      <w:r>
        <w:rPr>
          <w:spacing w:val="2"/>
          <w:sz w:val="24"/>
          <w:szCs w:val="24"/>
        </w:rPr>
        <w:t>%.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89" w:hanging="360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ng,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586" style="position:absolute;margin-left:30.7pt;margin-top:29.95pt;width:535.3pt;height:782pt;z-index:-3203;mso-position-horizontal-relative:page;mso-position-vertical-relative:page" coordorigin="614,599" coordsize="10706,15640">
            <v:shape id="_x0000_s1606" style="position:absolute;left:620;top:605;width:29;height:0" coordorigin="620,605" coordsize="29,0" path="m620,605r28,e" filled="f" strokeweight=".58pt">
              <v:path arrowok="t"/>
            </v:shape>
            <v:shape id="_x0000_s1605" style="position:absolute;left:629;top:619;width:10;height:0" coordorigin="629,619" coordsize="10,0" path="m629,619r10,e" filled="f" strokecolor="white" strokeweight="1.06pt">
              <v:path arrowok="t"/>
            </v:shape>
            <v:shape id="_x0000_s1604" style="position:absolute;left:629;top:614;width:19;height:0" coordorigin="629,614" coordsize="19,0" path="m629,614r19,e" filled="f" strokecolor="white" strokeweight=".58pt">
              <v:path arrowok="t"/>
            </v:shape>
            <v:shape id="_x0000_s1603" style="position:absolute;left:648;top:605;width:10636;height:0" coordorigin="648,605" coordsize="10636,0" path="m648,605r10637,e" filled="f" strokeweight=".58pt">
              <v:path arrowok="t"/>
            </v:shape>
            <v:shape id="_x0000_s1602" style="position:absolute;left:648;top:624;width:10636;height:0" coordorigin="648,624" coordsize="10636,0" path="m648,624r10637,e" filled="f" strokeweight=".58pt">
              <v:path arrowok="t"/>
            </v:shape>
            <v:shape id="_x0000_s1601" style="position:absolute;left:11285;top:605;width:29;height:0" coordorigin="11285,605" coordsize="29,0" path="m11285,605r29,e" filled="f" strokeweight=".58pt">
              <v:path arrowok="t"/>
            </v:shape>
            <v:shape id="_x0000_s1600" style="position:absolute;left:11294;top:619;width:10;height:0" coordorigin="11294,619" coordsize="10,0" path="m11294,619r10,e" filled="f" strokecolor="white" strokeweight="1.06pt">
              <v:path arrowok="t"/>
            </v:shape>
            <v:shape id="_x0000_s1599" style="position:absolute;left:11285;top:614;width:19;height:0" coordorigin="11285,614" coordsize="19,0" path="m11285,614r19,e" filled="f" strokecolor="white" strokeweight=".58pt">
              <v:path arrowok="t"/>
            </v:shape>
            <v:shape id="_x0000_s1598" style="position:absolute;left:640;top:610;width:0;height:15619" coordorigin="640,610" coordsize="0,15619" path="m640,610r,15618e" filled="f" strokeweight=".58pt">
              <v:path arrowok="t"/>
            </v:shape>
            <v:shape id="_x0000_s1597" style="position:absolute;left:644;top:629;width:0;height:15580" coordorigin="644,629" coordsize="0,15580" path="m644,629r,15580e" filled="f" strokeweight=".58pt">
              <v:path arrowok="t"/>
            </v:shape>
            <v:shape id="_x0000_s1596" style="position:absolute;left:11293;top:610;width:0;height:15619" coordorigin="11293,610" coordsize="0,15619" path="m11293,610r,15618e" filled="f" strokeweight=".58pt">
              <v:path arrowok="t"/>
            </v:shape>
            <v:shape id="_x0000_s1595" style="position:absolute;left:11290;top:629;width:0;height:15580" coordorigin="11290,629" coordsize="0,15580" path="m11290,629r,15580e" filled="f" strokeweight=".20464mm">
              <v:path arrowok="t"/>
            </v:shape>
            <v:shape id="_x0000_s1594" style="position:absolute;left:620;top:16233;width:29;height:0" coordorigin="620,16233" coordsize="29,0" path="m620,16233r28,e" filled="f" strokeweight=".58pt">
              <v:path arrowok="t"/>
            </v:shape>
            <v:shape id="_x0000_s1593" style="position:absolute;left:629;top:16219;width:10;height:0" coordorigin="629,16219" coordsize="10,0" path="m629,16219r10,e" filled="f" strokecolor="white" strokeweight="1.06pt">
              <v:path arrowok="t"/>
            </v:shape>
            <v:shape id="_x0000_s1592" style="position:absolute;left:629;top:16224;width:19;height:0" coordorigin="629,16224" coordsize="19,0" path="m629,16224r19,e" filled="f" strokecolor="white" strokeweight=".58pt">
              <v:path arrowok="t"/>
            </v:shape>
            <v:shape id="_x0000_s1591" style="position:absolute;left:648;top:16233;width:10636;height:0" coordorigin="648,16233" coordsize="10636,0" path="m648,16233r10637,e" filled="f" strokeweight=".58pt">
              <v:path arrowok="t"/>
            </v:shape>
            <v:shape id="_x0000_s1590" style="position:absolute;left:648;top:16214;width:10636;height:0" coordorigin="648,16214" coordsize="10636,0" path="m648,16214r10637,e" filled="f" strokeweight=".20464mm">
              <v:path arrowok="t"/>
            </v:shape>
            <v:shape id="_x0000_s1589" style="position:absolute;left:11285;top:16233;width:29;height:0" coordorigin="11285,16233" coordsize="29,0" path="m11285,16233r29,e" filled="f" strokeweight=".58pt">
              <v:path arrowok="t"/>
            </v:shape>
            <v:shape id="_x0000_s1588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587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459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2011)</w:t>
      </w:r>
    </w:p>
    <w:p w:rsidR="005944BE" w:rsidRDefault="001A1BAC">
      <w:pPr>
        <w:spacing w:line="260" w:lineRule="exact"/>
        <w:ind w:left="100" w:right="3696"/>
        <w:jc w:val="both"/>
        <w:rPr>
          <w:sz w:val="24"/>
          <w:szCs w:val="24"/>
        </w:rPr>
      </w:pPr>
      <w:r>
        <w:rPr>
          <w:b/>
          <w:sz w:val="24"/>
          <w:szCs w:val="24"/>
        </w:rPr>
        <w:t>9.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s 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ail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x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age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1A1BAC">
      <w:pPr>
        <w:spacing w:before="2"/>
        <w:ind w:left="100" w:right="4055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s avai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2013)</w:t>
      </w:r>
    </w:p>
    <w:p w:rsidR="005944BE" w:rsidRDefault="001A1BAC">
      <w:pPr>
        <w:spacing w:line="260" w:lineRule="exact"/>
        <w:ind w:left="100" w:right="5422"/>
        <w:jc w:val="both"/>
        <w:rPr>
          <w:sz w:val="24"/>
          <w:szCs w:val="24"/>
        </w:rPr>
      </w:pPr>
      <w:r>
        <w:rPr>
          <w:b/>
          <w:sz w:val="24"/>
          <w:szCs w:val="24"/>
        </w:rPr>
        <w:t>11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HDD.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3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ive</w:t>
      </w:r>
      <w:r>
        <w:rPr>
          <w:i/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ive</w:t>
      </w:r>
      <w:r>
        <w:rPr>
          <w:i/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1A1BAC">
      <w:pPr>
        <w:spacing w:line="260" w:lineRule="exact"/>
        <w:ind w:left="100" w:right="91"/>
        <w:jc w:val="both"/>
        <w:rPr>
          <w:sz w:val="24"/>
          <w:szCs w:val="24"/>
        </w:rPr>
      </w:pP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ix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hyperlink r:id="rId163"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6"/>
            <w:sz w:val="24"/>
            <w:szCs w:val="24"/>
          </w:rPr>
          <w:t>-</w:t>
        </w:r>
        <w:r>
          <w:rPr>
            <w:spacing w:val="-5"/>
            <w:sz w:val="24"/>
            <w:szCs w:val="24"/>
          </w:rPr>
          <w:t>v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il</w:t>
        </w:r>
        <w:r>
          <w:rPr>
            <w:sz w:val="24"/>
            <w:szCs w:val="24"/>
          </w:rPr>
          <w:t>e</w:t>
        </w:r>
        <w:r>
          <w:rPr>
            <w:spacing w:val="49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47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ly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944BE" w:rsidRDefault="006C7217">
      <w:pPr>
        <w:spacing w:before="2"/>
        <w:ind w:left="100" w:right="86"/>
        <w:jc w:val="both"/>
        <w:rPr>
          <w:sz w:val="24"/>
          <w:szCs w:val="24"/>
        </w:rPr>
      </w:pPr>
      <w:hyperlink r:id="rId164">
        <w:r w:rsidR="001A1BAC">
          <w:rPr>
            <w:spacing w:val="5"/>
            <w:sz w:val="24"/>
            <w:szCs w:val="24"/>
          </w:rPr>
          <w:t>p</w:t>
        </w:r>
        <w:r w:rsidR="001A1BAC">
          <w:rPr>
            <w:spacing w:val="-9"/>
            <w:sz w:val="24"/>
            <w:szCs w:val="24"/>
          </w:rPr>
          <w:t>l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tt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s</w:t>
        </w:r>
        <w:r w:rsidR="001A1BAC">
          <w:rPr>
            <w:spacing w:val="5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w</w:t>
        </w:r>
      </w:hyperlink>
      <w:r w:rsidR="001A1BAC">
        <w:rPr>
          <w:spacing w:val="-10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6"/>
          <w:sz w:val="24"/>
          <w:szCs w:val="24"/>
        </w:rPr>
        <w:t xml:space="preserve"> </w:t>
      </w:r>
      <w:hyperlink r:id="rId165">
        <w:r w:rsidR="001A1BAC">
          <w:rPr>
            <w:spacing w:val="-4"/>
            <w:sz w:val="24"/>
            <w:szCs w:val="24"/>
          </w:rPr>
          <w:t>m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g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0"/>
            <w:sz w:val="24"/>
            <w:szCs w:val="24"/>
          </w:rPr>
          <w:t>t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z w:val="24"/>
            <w:szCs w:val="24"/>
          </w:rPr>
          <w:t>c</w:t>
        </w:r>
        <w:r w:rsidR="001A1BAC">
          <w:rPr>
            <w:spacing w:val="10"/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s</w:t>
        </w:r>
      </w:hyperlink>
      <w:r w:rsidR="001A1BAC">
        <w:rPr>
          <w:sz w:val="24"/>
          <w:szCs w:val="24"/>
        </w:rPr>
        <w:t>u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ace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.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y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ea</w:t>
      </w:r>
      <w:r w:rsidR="001A1BAC">
        <w:rPr>
          <w:spacing w:val="5"/>
          <w:sz w:val="24"/>
          <w:szCs w:val="24"/>
        </w:rPr>
        <w:t>k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ng,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"</w:t>
      </w:r>
      <w:r w:rsidR="001A1BAC">
        <w:rPr>
          <w:sz w:val="24"/>
          <w:szCs w:val="24"/>
        </w:rPr>
        <w:t>d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"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 xml:space="preserve">n 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u</w:t>
      </w:r>
      <w:r w:rsidR="001A1BAC">
        <w:rPr>
          <w:sz w:val="24"/>
          <w:szCs w:val="24"/>
        </w:rPr>
        <w:t>n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p</w:t>
      </w:r>
      <w:r w:rsidR="001A1BAC">
        <w:rPr>
          <w:sz w:val="24"/>
          <w:szCs w:val="24"/>
        </w:rPr>
        <w:t xml:space="preserve">le 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, a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d/w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e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d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b</w:t>
      </w:r>
      <w:r w:rsidR="001A1BAC">
        <w:rPr>
          <w:sz w:val="24"/>
          <w:szCs w:val="24"/>
        </w:rPr>
        <w:t>l</w:t>
      </w:r>
      <w:r w:rsidR="001A1BAC">
        <w:rPr>
          <w:spacing w:val="-9"/>
          <w:sz w:val="24"/>
          <w:szCs w:val="24"/>
        </w:rPr>
        <w:t>y</w:t>
      </w:r>
      <w:r w:rsidR="001A1BAC">
        <w:rPr>
          <w:sz w:val="24"/>
          <w:szCs w:val="24"/>
        </w:rPr>
        <w:t>,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e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3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,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t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wh</w:t>
      </w:r>
      <w:r w:rsidR="001A1BAC">
        <w:rPr>
          <w:spacing w:val="-5"/>
          <w:sz w:val="24"/>
          <w:szCs w:val="24"/>
        </w:rPr>
        <w:t>i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3"/>
          <w:sz w:val="24"/>
          <w:szCs w:val="24"/>
        </w:rPr>
        <w:t>"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k"</w:t>
      </w:r>
      <w:r w:rsidR="001A1BAC">
        <w:rPr>
          <w:spacing w:val="1"/>
          <w:sz w:val="24"/>
          <w:szCs w:val="24"/>
        </w:rPr>
        <w:t xml:space="preserve"> (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im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 xml:space="preserve">s </w:t>
      </w:r>
      <w:r w:rsidR="001A1BAC">
        <w:rPr>
          <w:spacing w:val="-2"/>
          <w:sz w:val="24"/>
          <w:szCs w:val="24"/>
        </w:rPr>
        <w:t>"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2"/>
          <w:sz w:val="24"/>
          <w:szCs w:val="24"/>
        </w:rPr>
        <w:t>"</w:t>
      </w:r>
      <w:r w:rsidR="001A1BAC">
        <w:rPr>
          <w:sz w:val="24"/>
          <w:szCs w:val="24"/>
        </w:rPr>
        <w:t>)</w:t>
      </w:r>
      <w:r w:rsidR="001A1BAC">
        <w:rPr>
          <w:spacing w:val="-1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 xml:space="preserve">s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t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ge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u</w:t>
      </w:r>
      <w:r w:rsidR="001A1BAC">
        <w:rPr>
          <w:sz w:val="24"/>
          <w:szCs w:val="24"/>
        </w:rPr>
        <w:t>m</w:t>
      </w:r>
      <w:r w:rsidR="001A1BAC">
        <w:rPr>
          <w:spacing w:val="-2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3"/>
          <w:sz w:val="24"/>
          <w:szCs w:val="24"/>
        </w:rPr>
        <w:t>f</w:t>
      </w:r>
      <w:r w:rsidR="001A1BAC"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hyperlink r:id="rId166"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</w:p>
    <w:p w:rsidR="005944BE" w:rsidRDefault="001A1BAC">
      <w:pPr>
        <w:spacing w:before="2"/>
        <w:ind w:left="100" w:right="75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ks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10"/>
          <w:sz w:val="24"/>
          <w:szCs w:val="24"/>
        </w:rPr>
        <w:t>y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ude </w:t>
      </w:r>
      <w:r>
        <w:rPr>
          <w:spacing w:val="7"/>
          <w:sz w:val="24"/>
          <w:szCs w:val="24"/>
        </w:rPr>
        <w:t xml:space="preserve"> </w:t>
      </w:r>
      <w:hyperlink r:id="rId167"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  v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 xml:space="preserve">o 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rs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hyperlink r:id="rId168">
        <w:r>
          <w:rPr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</w:hyperlink>
      <w:hyperlink>
        <w:r>
          <w:rPr>
            <w:sz w:val="24"/>
            <w:szCs w:val="24"/>
          </w:rPr>
          <w:t>o</w:t>
        </w:r>
      </w:hyperlink>
      <w:hyperlink r:id="rId169">
        <w:r>
          <w:rPr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p</w:t>
        </w:r>
        <w:r>
          <w:rPr>
            <w:spacing w:val="-9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8"/>
            <w:sz w:val="24"/>
            <w:szCs w:val="24"/>
          </w:rPr>
          <w:t xml:space="preserve"> </w:t>
        </w:r>
      </w:hyperlink>
      <w:hyperlink r:id="rId170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6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s,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hyperlink r:id="rId171"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me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s.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2005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hyperlink r:id="rId172"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bi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p</w:t>
        </w:r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 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3"/>
          <w:sz w:val="24"/>
          <w:szCs w:val="24"/>
        </w:rPr>
        <w:t xml:space="preserve"> </w:t>
      </w:r>
      <w:hyperlink r:id="rId173">
        <w:r>
          <w:rPr>
            <w:spacing w:val="1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m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 xml:space="preserve">g 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 xml:space="preserve">up 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hyperlink r:id="rId174"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 xml:space="preserve">a. 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e-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hyperlink r:id="rId175"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D,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</w:hyperlink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hyperlink r:id="rId176"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4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k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6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ac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hyperlink r:id="rId177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w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ks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 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 w:right="8892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hn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ogy</w:t>
      </w:r>
    </w:p>
    <w:p w:rsidR="005944BE" w:rsidRDefault="001A1BAC">
      <w:pPr>
        <w:spacing w:line="260" w:lineRule="exact"/>
        <w:ind w:left="100" w:right="94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y</w:t>
      </w:r>
    </w:p>
    <w:p w:rsidR="005944BE" w:rsidRDefault="001A1BAC">
      <w:pPr>
        <w:spacing w:before="2"/>
        <w:ind w:left="100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f a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 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 xml:space="preserve">f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hyperlink r:id="rId178"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(III</w:t>
        </w:r>
        <w:r>
          <w:rPr>
            <w:sz w:val="24"/>
            <w:szCs w:val="24"/>
          </w:rPr>
          <w:t xml:space="preserve">) 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x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d</w:t>
        </w:r>
        <w:r>
          <w:rPr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6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hyperlink r:id="rId179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b</w:t>
        </w:r>
        <w:r>
          <w:rPr>
            <w:spacing w:val="4"/>
            <w:sz w:val="24"/>
            <w:szCs w:val="24"/>
          </w:rPr>
          <w:t>a</w:t>
        </w:r>
        <w:r>
          <w:rPr>
            <w:spacing w:val="-9"/>
            <w:sz w:val="24"/>
            <w:szCs w:val="24"/>
          </w:rPr>
          <w:t>l</w:t>
        </w:r>
        <w:r>
          <w:rPr>
            <w:spacing w:val="6"/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-</w:t>
        </w:r>
      </w:hyperlink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8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pun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</w:p>
    <w:p w:rsidR="005944BE" w:rsidRDefault="001A1BAC">
      <w:pPr>
        <w:spacing w:before="2"/>
        <w:ind w:left="100" w:right="81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10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d- 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ly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ac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ub</w:t>
      </w:r>
      <w:r>
        <w:rPr>
          <w:spacing w:val="6"/>
          <w:sz w:val="24"/>
          <w:szCs w:val="24"/>
        </w:rPr>
        <w:t>-</w:t>
      </w:r>
      <w:hyperlink r:id="rId180">
        <w:r>
          <w:rPr>
            <w:spacing w:val="-4"/>
            <w:sz w:val="24"/>
            <w:szCs w:val="24"/>
          </w:rPr>
          <w:t>mi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</w:hyperlink>
      <w:r>
        <w:rPr>
          <w:spacing w:val="2"/>
          <w:sz w:val="24"/>
          <w:szCs w:val="24"/>
        </w:rPr>
        <w:t>-s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</w:p>
    <w:p w:rsidR="005944BE" w:rsidRDefault="001A1BAC">
      <w:pPr>
        <w:spacing w:before="2"/>
        <w:ind w:left="100" w:right="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's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ks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 a</w:t>
      </w:r>
      <w:hyperlink r:id="rId181">
        <w:r>
          <w:rPr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hly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hyperlink r:id="rId182"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n</w:t>
        </w:r>
      </w:hyperlink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 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hyperlink r:id="rId183"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lm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h</w:t>
        </w:r>
      </w:hyperlink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352494">
      <w:pPr>
        <w:spacing w:before="3"/>
        <w:ind w:left="3610"/>
      </w:pPr>
      <w:r>
        <w:pict>
          <v:shape id="_x0000_i1038" type="#_x0000_t75" style="width:149.6pt;height:104.75pt">
            <v:imagedata r:id="rId184" o:title=""/>
          </v:shape>
        </w:pict>
      </w:r>
    </w:p>
    <w:p w:rsidR="005944BE" w:rsidRDefault="001A1BAC">
      <w:pPr>
        <w:spacing w:before="2" w:line="260" w:lineRule="exact"/>
        <w:ind w:left="334" w:right="351"/>
        <w:jc w:val="center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ide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ive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d.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-5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is the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9"/>
          <w:sz w:val="24"/>
          <w:szCs w:val="24"/>
        </w:rPr>
        <w:t>d</w:t>
      </w:r>
      <w:r>
        <w:rPr>
          <w:i/>
          <w:spacing w:val="6"/>
          <w:sz w:val="24"/>
          <w:szCs w:val="24"/>
        </w:rPr>
        <w:t>-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m.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the middle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omagn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ts 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'</w:t>
      </w:r>
      <w:r>
        <w:rPr>
          <w:i/>
          <w:sz w:val="24"/>
          <w:szCs w:val="24"/>
        </w:rPr>
        <w:t xml:space="preserve">s motor 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5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n.</w:t>
      </w:r>
    </w:p>
    <w:p w:rsidR="005944BE" w:rsidRDefault="001A1BAC">
      <w:pPr>
        <w:spacing w:before="4" w:line="260" w:lineRule="exact"/>
        <w:ind w:left="100" w:right="79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hyperlink r:id="rId185">
        <w:r>
          <w:rPr>
            <w:sz w:val="24"/>
            <w:szCs w:val="24"/>
          </w:rPr>
          <w:t>du</w:t>
        </w:r>
        <w:r>
          <w:rPr>
            <w:spacing w:val="-2"/>
            <w:sz w:val="24"/>
            <w:szCs w:val="24"/>
          </w:rPr>
          <w:t>s</w:t>
        </w:r>
        <w:r>
          <w:rPr>
            <w:spacing w:val="6"/>
            <w:sz w:val="24"/>
            <w:szCs w:val="24"/>
          </w:rPr>
          <w:t>t</w:t>
        </w:r>
        <w:r>
          <w:rPr>
            <w:sz w:val="24"/>
            <w:szCs w:val="24"/>
          </w:rPr>
          <w:t>,</w:t>
        </w:r>
      </w:hyperlink>
      <w:r>
        <w:rPr>
          <w:spacing w:val="9"/>
          <w:sz w:val="24"/>
          <w:szCs w:val="24"/>
        </w:rPr>
        <w:t xml:space="preserve"> </w:t>
      </w:r>
      <w:hyperlink r:id="rId186"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n</w:t>
        </w:r>
        <w:r>
          <w:rPr>
            <w:sz w:val="24"/>
            <w:szCs w:val="24"/>
          </w:rPr>
          <w:t>,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8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hyperlink r:id="rId187"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r</w:t>
        </w:r>
        <w:r>
          <w:rPr>
            <w:spacing w:val="5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ea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4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1A1BAC">
      <w:pPr>
        <w:spacing w:before="4" w:line="260" w:lineRule="exact"/>
        <w:ind w:left="100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8"/>
          <w:sz w:val="24"/>
          <w:szCs w:val="24"/>
        </w:rPr>
        <w:t xml:space="preserve"> </w:t>
      </w:r>
      <w:hyperlink r:id="rId188"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 xml:space="preserve">s </w:t>
        </w:r>
        <w:r>
          <w:rPr>
            <w:spacing w:val="4"/>
            <w:sz w:val="24"/>
            <w:szCs w:val="24"/>
          </w:rPr>
          <w:t xml:space="preserve"> a</w:t>
        </w:r>
      </w:hyperlink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</w:p>
    <w:p w:rsidR="005944BE" w:rsidRDefault="001A1BAC">
      <w:pPr>
        <w:spacing w:line="260" w:lineRule="exact"/>
        <w:ind w:left="100" w:right="2555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</w:p>
    <w:p w:rsidR="005944BE" w:rsidRDefault="001A1BAC">
      <w:pPr>
        <w:spacing w:line="260" w:lineRule="exact"/>
        <w:ind w:left="100" w:right="82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s 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hyperlink r:id="rId189">
        <w:r>
          <w:rPr>
            <w:spacing w:val="1"/>
            <w:sz w:val="24"/>
            <w:szCs w:val="24"/>
          </w:rPr>
          <w:t>f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z w:val="24"/>
            <w:szCs w:val="24"/>
          </w:rPr>
          <w:t xml:space="preserve">y 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sk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2"/>
        <w:ind w:left="100" w:right="81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2006,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hyperlink r:id="rId190">
        <w:r>
          <w:rPr>
            <w:sz w:val="24"/>
            <w:szCs w:val="24"/>
          </w:rPr>
          <w:t>l w</w:t>
        </w:r>
        <w:r>
          <w:rPr>
            <w:spacing w:val="4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k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6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</w:hyperlink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GB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GB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US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2006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200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800</w:t>
      </w:r>
      <w:r>
        <w:rPr>
          <w:spacing w:val="58"/>
          <w:sz w:val="24"/>
          <w:szCs w:val="24"/>
        </w:rPr>
        <w:t xml:space="preserve"> </w:t>
      </w:r>
      <w:hyperlink r:id="rId191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v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ns</w:t>
        </w:r>
        <w:r>
          <w:rPr>
            <w:spacing w:val="48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56"/>
            <w:sz w:val="24"/>
            <w:szCs w:val="24"/>
          </w:rPr>
          <w:t xml:space="preserve"> </w:t>
        </w:r>
        <w:r>
          <w:rPr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nu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5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564" style="position:absolute;margin-left:30.7pt;margin-top:29.95pt;width:535.3pt;height:782pt;z-index:-3202;mso-position-horizontal-relative:page;mso-position-vertical-relative:page" coordorigin="614,599" coordsize="10706,15640">
            <v:shape id="_x0000_s1584" style="position:absolute;left:620;top:605;width:29;height:0" coordorigin="620,605" coordsize="29,0" path="m620,605r28,e" filled="f" strokeweight=".58pt">
              <v:path arrowok="t"/>
            </v:shape>
            <v:shape id="_x0000_s1583" style="position:absolute;left:629;top:619;width:10;height:0" coordorigin="629,619" coordsize="10,0" path="m629,619r10,e" filled="f" strokecolor="white" strokeweight="1.06pt">
              <v:path arrowok="t"/>
            </v:shape>
            <v:shape id="_x0000_s1582" style="position:absolute;left:629;top:614;width:19;height:0" coordorigin="629,614" coordsize="19,0" path="m629,614r19,e" filled="f" strokecolor="white" strokeweight=".58pt">
              <v:path arrowok="t"/>
            </v:shape>
            <v:shape id="_x0000_s1581" style="position:absolute;left:648;top:605;width:10636;height:0" coordorigin="648,605" coordsize="10636,0" path="m648,605r10637,e" filled="f" strokeweight=".58pt">
              <v:path arrowok="t"/>
            </v:shape>
            <v:shape id="_x0000_s1580" style="position:absolute;left:648;top:624;width:10636;height:0" coordorigin="648,624" coordsize="10636,0" path="m648,624r10637,e" filled="f" strokeweight=".58pt">
              <v:path arrowok="t"/>
            </v:shape>
            <v:shape id="_x0000_s1579" style="position:absolute;left:11285;top:605;width:29;height:0" coordorigin="11285,605" coordsize="29,0" path="m11285,605r29,e" filled="f" strokeweight=".58pt">
              <v:path arrowok="t"/>
            </v:shape>
            <v:shape id="_x0000_s1578" style="position:absolute;left:11294;top:619;width:10;height:0" coordorigin="11294,619" coordsize="10,0" path="m11294,619r10,e" filled="f" strokecolor="white" strokeweight="1.06pt">
              <v:path arrowok="t"/>
            </v:shape>
            <v:shape id="_x0000_s1577" style="position:absolute;left:11285;top:614;width:19;height:0" coordorigin="11285,614" coordsize="19,0" path="m11285,614r19,e" filled="f" strokecolor="white" strokeweight=".58pt">
              <v:path arrowok="t"/>
            </v:shape>
            <v:shape id="_x0000_s1576" style="position:absolute;left:640;top:610;width:0;height:15619" coordorigin="640,610" coordsize="0,15619" path="m640,610r,15618e" filled="f" strokeweight=".58pt">
              <v:path arrowok="t"/>
            </v:shape>
            <v:shape id="_x0000_s1575" style="position:absolute;left:644;top:629;width:0;height:15580" coordorigin="644,629" coordsize="0,15580" path="m644,629r,15580e" filled="f" strokeweight=".58pt">
              <v:path arrowok="t"/>
            </v:shape>
            <v:shape id="_x0000_s1574" style="position:absolute;left:11293;top:610;width:0;height:15619" coordorigin="11293,610" coordsize="0,15619" path="m11293,610r,15618e" filled="f" strokeweight=".58pt">
              <v:path arrowok="t"/>
            </v:shape>
            <v:shape id="_x0000_s1573" style="position:absolute;left:11290;top:629;width:0;height:15580" coordorigin="11290,629" coordsize="0,15580" path="m11290,629r,15580e" filled="f" strokeweight=".20464mm">
              <v:path arrowok="t"/>
            </v:shape>
            <v:shape id="_x0000_s1572" style="position:absolute;left:620;top:16233;width:29;height:0" coordorigin="620,16233" coordsize="29,0" path="m620,16233r28,e" filled="f" strokeweight=".58pt">
              <v:path arrowok="t"/>
            </v:shape>
            <v:shape id="_x0000_s1571" style="position:absolute;left:629;top:16219;width:10;height:0" coordorigin="629,16219" coordsize="10,0" path="m629,16219r10,e" filled="f" strokecolor="white" strokeweight="1.06pt">
              <v:path arrowok="t"/>
            </v:shape>
            <v:shape id="_x0000_s1570" style="position:absolute;left:629;top:16224;width:19;height:0" coordorigin="629,16224" coordsize="19,0" path="m629,16224r19,e" filled="f" strokecolor="white" strokeweight=".58pt">
              <v:path arrowok="t"/>
            </v:shape>
            <v:shape id="_x0000_s1569" style="position:absolute;left:648;top:16233;width:10636;height:0" coordorigin="648,16233" coordsize="10636,0" path="m648,16233r10637,e" filled="f" strokeweight=".58pt">
              <v:path arrowok="t"/>
            </v:shape>
            <v:shape id="_x0000_s1568" style="position:absolute;left:648;top:16214;width:10636;height:0" coordorigin="648,16214" coordsize="10636,0" path="m648,16214r10637,e" filled="f" strokeweight=".20464mm">
              <v:path arrowok="t"/>
            </v:shape>
            <v:shape id="_x0000_s1567" style="position:absolute;left:11285;top:16233;width:29;height:0" coordorigin="11285,16233" coordsize="29,0" path="m11285,16233r29,e" filled="f" strokeweight=".58pt">
              <v:path arrowok="t"/>
            </v:shape>
            <v:shape id="_x0000_s1566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565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9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944BE" w:rsidRDefault="001A1BAC">
      <w:pPr>
        <w:spacing w:line="260" w:lineRule="exact"/>
        <w:ind w:left="100" w:right="76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10"/>
          <w:sz w:val="24"/>
          <w:szCs w:val="24"/>
        </w:rPr>
        <w:t>y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300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1"/>
          <w:sz w:val="24"/>
          <w:szCs w:val="24"/>
        </w:rPr>
        <w:t xml:space="preserve"> </w:t>
      </w:r>
      <w:hyperlink r:id="rId192">
        <w:r>
          <w:rPr>
            <w:spacing w:val="2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to</w:t>
        </w:r>
        <w:r>
          <w:rPr>
            <w:sz w:val="24"/>
            <w:szCs w:val="24"/>
          </w:rPr>
          <w:t>p</w:t>
        </w:r>
      </w:hyperlink>
    </w:p>
    <w:p w:rsidR="005944BE" w:rsidRDefault="001A1BAC">
      <w:pPr>
        <w:spacing w:before="7" w:line="260" w:lineRule="exact"/>
        <w:ind w:left="100" w:right="7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200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400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00</w:t>
      </w:r>
    </w:p>
    <w:p w:rsidR="005944BE" w:rsidRDefault="001A1BAC">
      <w:pPr>
        <w:spacing w:line="260" w:lineRule="exact"/>
        <w:ind w:left="100" w:right="950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9151"/>
        <w:jc w:val="both"/>
        <w:rPr>
          <w:sz w:val="24"/>
          <w:szCs w:val="24"/>
        </w:rPr>
      </w:pP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k,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hyperlink r:id="rId193"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M</w:t>
        </w:r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C</w:t>
        </w:r>
        <w:r>
          <w:rPr>
            <w:spacing w:val="40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1956,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4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</w:p>
    <w:p w:rsidR="005944BE" w:rsidRDefault="001A1BAC">
      <w:pPr>
        <w:spacing w:before="2"/>
        <w:ind w:left="100" w:right="88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(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e</w:t>
      </w:r>
      <w:r>
        <w:rPr>
          <w:i/>
          <w:spacing w:val="7"/>
          <w:sz w:val="24"/>
          <w:szCs w:val="24"/>
        </w:rPr>
        <w:t xml:space="preserve"> </w:t>
      </w:r>
      <w:hyperlink r:id="rId194">
        <w:r>
          <w:rPr>
            <w:spacing w:val="-1"/>
            <w:sz w:val="24"/>
            <w:szCs w:val="24"/>
          </w:rPr>
          <w:t>ea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y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 xml:space="preserve">M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>e.</w:t>
        </w:r>
      </w:hyperlink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hyperlink r:id="rId195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1980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1A1BAC">
      <w:pPr>
        <w:spacing w:line="260" w:lineRule="exact"/>
        <w:ind w:left="100" w:right="91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>
        <w:rPr>
          <w:spacing w:val="7"/>
          <w:sz w:val="24"/>
          <w:szCs w:val="24"/>
        </w:rPr>
        <w:t xml:space="preserve"> </w:t>
      </w:r>
      <w:hyperlink r:id="rId196"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1990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5944BE" w:rsidRDefault="001A1BAC">
      <w:pPr>
        <w:spacing w:before="3"/>
        <w:ind w:left="100" w:right="7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9"/>
          <w:sz w:val="24"/>
          <w:szCs w:val="24"/>
        </w:rPr>
        <w:t xml:space="preserve"> </w:t>
      </w:r>
      <w:hyperlink r:id="rId197"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hyperlink r:id="rId198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s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2</w:t>
        </w:r>
        <w:r>
          <w:rPr>
            <w:sz w:val="24"/>
            <w:szCs w:val="24"/>
          </w:rPr>
          <w:t>00</w:t>
        </w:r>
        <w:r>
          <w:rPr>
            <w:spacing w:val="1"/>
            <w:sz w:val="24"/>
            <w:szCs w:val="24"/>
          </w:rPr>
          <w:t>6</w:t>
        </w:r>
        <w:r>
          <w:rPr>
            <w:sz w:val="24"/>
            <w:szCs w:val="24"/>
          </w:rPr>
          <w:t>,</w:t>
        </w:r>
      </w:hyperlink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7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hyperlink r:id="rId199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to</w:t>
        </w:r>
        <w:r>
          <w:rPr>
            <w:sz w:val="24"/>
            <w:szCs w:val="24"/>
          </w:rPr>
          <w:t>p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</w:hyperlink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4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3</w:t>
      </w:r>
      <w:r>
        <w:rPr>
          <w:sz w:val="24"/>
          <w:szCs w:val="24"/>
        </w:rPr>
        <w:t>/4</w:t>
      </w:r>
      <w:hyperlink r:id="rId200">
        <w:r>
          <w:rPr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z w:val="24"/>
          <w:szCs w:val="24"/>
        </w:rPr>
        <w:t>768</w:t>
      </w:r>
      <w:r>
        <w:rPr>
          <w:spacing w:val="5"/>
          <w:sz w:val="24"/>
          <w:szCs w:val="24"/>
        </w:rPr>
        <w:t xml:space="preserve"> 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hyperlink r:id="rId201"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l</w:t>
        </w:r>
        <w:r>
          <w:rPr>
            <w:spacing w:val="9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hyperlink r:id="rId202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u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3"/>
            <w:sz w:val="24"/>
            <w:szCs w:val="24"/>
          </w:rPr>
          <w:t>g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2"/>
        <w:ind w:left="100" w:right="70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hyperlink r:id="rId203"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</w:hyperlink>
      <w:hyperlink r:id="rId204">
        <w:r>
          <w:rPr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p</w:t>
        </w:r>
        <w:r>
          <w:rPr>
            <w:spacing w:val="-9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hyperlink r:id="rId205">
        <w:r>
          <w:rPr>
            <w:spacing w:val="2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Vo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206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o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;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</w:p>
    <w:p w:rsidR="005944BE" w:rsidRDefault="001A1BAC">
      <w:pPr>
        <w:spacing w:before="3"/>
        <w:ind w:left="100" w:right="80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les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hyperlink r:id="rId207"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 xml:space="preserve"> c</w:t>
        </w:r>
        <w:r>
          <w:rPr>
            <w:spacing w:val="-9"/>
            <w:sz w:val="24"/>
            <w:szCs w:val="24"/>
          </w:rPr>
          <w:t>l</w:t>
        </w:r>
        <w:r>
          <w:rPr>
            <w:spacing w:val="9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s,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 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hyperlink r:id="rId208">
        <w:r>
          <w:rPr>
            <w:spacing w:val="1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ow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40%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hyperlink r:id="rId209"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cce</w:t>
        </w:r>
        <w:r>
          <w:rPr>
            <w:spacing w:val="2"/>
            <w:sz w:val="24"/>
            <w:szCs w:val="24"/>
          </w:rPr>
          <w:t>s</w:t>
        </w:r>
      </w:hyperlink>
      <w:hyperlink>
        <w:r>
          <w:rPr>
            <w:sz w:val="24"/>
            <w:szCs w:val="24"/>
          </w:rPr>
          <w:t>s</w:t>
        </w:r>
      </w:hyperlink>
      <w:hyperlink r:id="rId210">
        <w:r>
          <w:rPr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</w:hyperlink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put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 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in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13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k.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6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put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4"/>
          <w:sz w:val="24"/>
          <w:szCs w:val="24"/>
        </w:rPr>
        <w:t xml:space="preserve"> </w:t>
      </w:r>
      <w:hyperlink r:id="rId211"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v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il</w:t>
        </w:r>
        <w:r>
          <w:rPr>
            <w:sz w:val="24"/>
            <w:szCs w:val="24"/>
          </w:rPr>
          <w:t>e</w:t>
        </w:r>
        <w:r>
          <w:rPr>
            <w:spacing w:val="2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m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cce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s</w:t>
        </w:r>
        <w:r>
          <w:rPr>
            <w:spacing w:val="29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V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)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hyperlink r:id="rId212">
        <w:r>
          <w:rPr>
            <w:spacing w:val="-5"/>
            <w:sz w:val="24"/>
            <w:szCs w:val="24"/>
          </w:rPr>
          <w:t>h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7619"/>
        <w:jc w:val="both"/>
        <w:rPr>
          <w:sz w:val="24"/>
          <w:szCs w:val="24"/>
        </w:rPr>
      </w:pP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7"/>
          <w:sz w:val="24"/>
          <w:szCs w:val="24"/>
        </w:rPr>
        <w:t xml:space="preserve"> </w:t>
      </w:r>
      <w:hyperlink r:id="rId213"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ac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7"/>
          <w:sz w:val="24"/>
          <w:szCs w:val="24"/>
        </w:rPr>
        <w:t xml:space="preserve"> </w:t>
      </w:r>
      <w:hyperlink r:id="rId214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23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19"/>
            <w:sz w:val="24"/>
            <w:szCs w:val="24"/>
          </w:rPr>
          <w:t xml:space="preserve"> </w:t>
        </w:r>
        <w:r>
          <w:rPr>
            <w:spacing w:val="9"/>
            <w:sz w:val="24"/>
            <w:szCs w:val="24"/>
          </w:rPr>
          <w:t>o</w:t>
        </w:r>
      </w:hyperlink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5944BE" w:rsidRDefault="001A1BAC">
      <w:pPr>
        <w:spacing w:line="260" w:lineRule="exact"/>
        <w:ind w:left="100" w:right="87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"</w:t>
      </w:r>
      <w:hyperlink r:id="rId215"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"</w:t>
        </w:r>
      </w:hyperlink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"</w:t>
      </w:r>
      <w:hyperlink r:id="rId216">
        <w:r>
          <w:rPr>
            <w:spacing w:val="5"/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"</w:t>
        </w:r>
      </w:hyperlink>
      <w:r>
        <w:rPr>
          <w:spacing w:val="19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</w:p>
    <w:p w:rsidR="005944BE" w:rsidRDefault="001A1BAC">
      <w:pPr>
        <w:spacing w:before="9" w:line="233" w:lineRule="auto"/>
        <w:ind w:left="100" w:right="6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1956, 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 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 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 </w:t>
      </w:r>
      <w:r>
        <w:rPr>
          <w:spacing w:val="14"/>
          <w:sz w:val="24"/>
          <w:szCs w:val="24"/>
        </w:rPr>
        <w:t xml:space="preserve"> </w:t>
      </w:r>
      <w:hyperlink r:id="rId217">
        <w:r>
          <w:rPr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 xml:space="preserve">y </w:t>
        </w:r>
        <w:r>
          <w:rPr>
            <w:spacing w:val="56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x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 xml:space="preserve">s.  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 </w:t>
      </w:r>
      <w:r>
        <w:rPr>
          <w:spacing w:val="6"/>
          <w:sz w:val="24"/>
          <w:szCs w:val="24"/>
        </w:rPr>
        <w:t xml:space="preserve"> </w:t>
      </w:r>
      <w:hyperlink r:id="rId218">
        <w:r>
          <w:rPr>
            <w:spacing w:val="1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8"/>
            <w:sz w:val="24"/>
            <w:szCs w:val="24"/>
          </w:rPr>
          <w:t>a</w:t>
        </w:r>
      </w:hyperlink>
      <w:hyperlink>
        <w:r>
          <w:rPr>
            <w:sz w:val="24"/>
            <w:szCs w:val="24"/>
          </w:rPr>
          <w:t>l</w:t>
        </w:r>
      </w:hyperlink>
      <w:hyperlink r:id="rId219">
        <w:r>
          <w:rPr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r</w:t>
        </w:r>
        <w:r>
          <w:rPr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hn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C</w:t>
        </w:r>
        <w:r>
          <w:rPr>
            <w:spacing w:val="9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m</w:t>
        </w:r>
        <w:r>
          <w:rPr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ss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1999.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ly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1"/>
          <w:sz w:val="24"/>
          <w:szCs w:val="24"/>
        </w:rPr>
        <w:t xml:space="preserve"> </w:t>
      </w:r>
      <w:hyperlink r:id="rId220">
        <w:r>
          <w:rPr>
            <w:spacing w:val="5"/>
            <w:sz w:val="24"/>
            <w:szCs w:val="24"/>
          </w:rPr>
          <w:t>k</w:t>
        </w:r>
        <w:r>
          <w:rPr>
            <w:sz w:val="24"/>
            <w:szCs w:val="24"/>
          </w:rPr>
          <w:t>i</w:t>
        </w:r>
        <w:r>
          <w:rPr>
            <w:spacing w:val="-9"/>
            <w:sz w:val="24"/>
            <w:szCs w:val="24"/>
          </w:rPr>
          <w:t>l</w:t>
        </w:r>
        <w:r>
          <w:rPr>
            <w:sz w:val="24"/>
            <w:szCs w:val="24"/>
          </w:rPr>
          <w:t>o</w:t>
        </w:r>
        <w:r>
          <w:rPr>
            <w:spacing w:val="18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pacing w:val="2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0</w:t>
      </w:r>
      <w:r>
        <w:rPr>
          <w:spacing w:val="32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1024)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ds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1024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hyperlink r:id="rId221">
        <w:r>
          <w:rPr>
            <w:i/>
            <w:sz w:val="24"/>
            <w:szCs w:val="24"/>
          </w:rPr>
          <w:t>m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z w:val="24"/>
            <w:szCs w:val="24"/>
          </w:rPr>
          <w:t>ga,</w:t>
        </w:r>
        <w:r>
          <w:rPr>
            <w:i/>
            <w:spacing w:val="5"/>
            <w:sz w:val="24"/>
            <w:szCs w:val="24"/>
          </w:rPr>
          <w:t xml:space="preserve"> </w:t>
        </w:r>
        <w:r>
          <w:rPr>
            <w:i/>
            <w:sz w:val="24"/>
            <w:szCs w:val="24"/>
          </w:rPr>
          <w:t>giga,</w:t>
        </w:r>
      </w:hyperlink>
      <w:r>
        <w:rPr>
          <w:i/>
          <w:spacing w:val="5"/>
          <w:sz w:val="24"/>
          <w:szCs w:val="24"/>
        </w:rPr>
        <w:t xml:space="preserve"> </w:t>
      </w:r>
      <w:hyperlink r:id="rId222">
        <w:r>
          <w:rPr>
            <w:i/>
            <w:sz w:val="24"/>
            <w:szCs w:val="24"/>
          </w:rPr>
          <w:t>t</w:t>
        </w:r>
        <w:r>
          <w:rPr>
            <w:i/>
            <w:spacing w:val="-5"/>
            <w:sz w:val="24"/>
            <w:szCs w:val="24"/>
          </w:rPr>
          <w:t>e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a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223">
        <w:r>
          <w:rPr>
            <w:i/>
            <w:sz w:val="24"/>
            <w:szCs w:val="24"/>
          </w:rPr>
          <w:t>p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z w:val="24"/>
            <w:szCs w:val="24"/>
          </w:rPr>
          <w:t>ta</w:t>
        </w:r>
        <w:r>
          <w:rPr>
            <w:sz w:val="24"/>
            <w:szCs w:val="24"/>
          </w:rPr>
          <w:t>.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O</w:t>
        </w:r>
      </w:hyperlink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024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"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9" w:line="234" w:lineRule="auto"/>
        <w:ind w:left="100" w:right="67" w:firstLine="720"/>
        <w:jc w:val="both"/>
        <w:rPr>
          <w:sz w:val="24"/>
          <w:szCs w:val="24"/>
        </w:rPr>
      </w:pP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hyperlink r:id="rId224">
        <w:r>
          <w:rPr>
            <w:spacing w:val="2"/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8"/>
            <w:sz w:val="24"/>
            <w:szCs w:val="24"/>
          </w:rPr>
          <w:t>f</w:t>
        </w:r>
        <w:r>
          <w:rPr>
            <w:sz w:val="24"/>
            <w:szCs w:val="24"/>
          </w:rPr>
          <w:t>t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W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ws,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</w:hyperlink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6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2000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 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2000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065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098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568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28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"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7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hyperlink r:id="rId225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"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"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pacing w:val="3"/>
          <w:sz w:val="24"/>
          <w:szCs w:val="24"/>
        </w:rPr>
        <w:t>0</w:t>
      </w:r>
      <w:r>
        <w:rPr>
          <w:spacing w:val="2"/>
          <w:position w:val="11"/>
          <w:sz w:val="16"/>
          <w:szCs w:val="16"/>
        </w:rPr>
        <w:t>9</w:t>
      </w:r>
      <w:r>
        <w:rPr>
          <w:sz w:val="24"/>
          <w:szCs w:val="24"/>
        </w:rPr>
        <w:t>. 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 by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2</w:t>
      </w:r>
      <w:r>
        <w:rPr>
          <w:spacing w:val="2"/>
          <w:position w:val="11"/>
          <w:sz w:val="16"/>
          <w:szCs w:val="16"/>
        </w:rPr>
        <w:t>3</w:t>
      </w:r>
      <w:r>
        <w:rPr>
          <w:spacing w:val="3"/>
          <w:position w:val="11"/>
          <w:sz w:val="16"/>
          <w:szCs w:val="16"/>
        </w:rPr>
        <w:t>0</w:t>
      </w:r>
      <w:r>
        <w:rPr>
          <w:sz w:val="24"/>
          <w:szCs w:val="24"/>
        </w:rPr>
        <w:t>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073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74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824,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g.</w:t>
      </w:r>
      <w:r>
        <w:rPr>
          <w:spacing w:val="55"/>
          <w:sz w:val="24"/>
          <w:szCs w:val="24"/>
        </w:rPr>
        <w:t xml:space="preserve"> </w:t>
      </w:r>
      <w:hyperlink r:id="rId226">
        <w:r>
          <w:rPr>
            <w:sz w:val="24"/>
            <w:szCs w:val="24"/>
          </w:rPr>
          <w:t>K</w:t>
        </w:r>
        <w:r>
          <w:rPr>
            <w:spacing w:val="-10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,</w:t>
        </w:r>
        <w:r>
          <w:rPr>
            <w:spacing w:val="43"/>
            <w:sz w:val="24"/>
            <w:szCs w:val="24"/>
          </w:rPr>
          <w:t xml:space="preserve"> </w:t>
        </w:r>
      </w:hyperlink>
      <w:hyperlink r:id="rId227">
        <w:r>
          <w:rPr>
            <w:spacing w:val="2"/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B</w:t>
        </w:r>
        <w:r>
          <w:rPr>
            <w:sz w:val="24"/>
            <w:szCs w:val="24"/>
          </w:rPr>
          <w:t>,</w:t>
        </w:r>
        <w:r>
          <w:rPr>
            <w:spacing w:val="43"/>
            <w:sz w:val="24"/>
            <w:szCs w:val="24"/>
          </w:rPr>
          <w:t xml:space="preserve"> </w:t>
        </w:r>
      </w:hyperlink>
      <w:hyperlink r:id="rId228">
        <w:r>
          <w:rPr>
            <w:spacing w:val="4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B</w:t>
        </w:r>
        <w:r>
          <w:rPr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7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nly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944BE" w:rsidRDefault="001A1BAC">
      <w:pPr>
        <w:spacing w:line="260" w:lineRule="exact"/>
        <w:ind w:left="100" w:right="100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5944BE" w:rsidRDefault="001A1BAC">
      <w:pPr>
        <w:spacing w:before="2"/>
        <w:ind w:left="100" w:right="642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"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Bs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1A1BAC">
      <w:pPr>
        <w:spacing w:before="2"/>
        <w:ind w:left="100" w:right="892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512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543" style="position:absolute;margin-left:30.7pt;margin-top:29.95pt;width:535.3pt;height:782pt;z-index:-3201;mso-position-horizontal-relative:page;mso-position-vertical-relative:page" coordorigin="614,599" coordsize="10706,15640">
            <v:shape id="_x0000_s1563" style="position:absolute;left:620;top:605;width:29;height:0" coordorigin="620,605" coordsize="29,0" path="m620,605r28,e" filled="f" strokeweight=".58pt">
              <v:path arrowok="t"/>
            </v:shape>
            <v:shape id="_x0000_s1562" style="position:absolute;left:629;top:619;width:10;height:0" coordorigin="629,619" coordsize="10,0" path="m629,619r10,e" filled="f" strokecolor="white" strokeweight="1.06pt">
              <v:path arrowok="t"/>
            </v:shape>
            <v:shape id="_x0000_s1561" style="position:absolute;left:629;top:614;width:19;height:0" coordorigin="629,614" coordsize="19,0" path="m629,614r19,e" filled="f" strokecolor="white" strokeweight=".58pt">
              <v:path arrowok="t"/>
            </v:shape>
            <v:shape id="_x0000_s1560" style="position:absolute;left:648;top:605;width:10636;height:0" coordorigin="648,605" coordsize="10636,0" path="m648,605r10637,e" filled="f" strokeweight=".58pt">
              <v:path arrowok="t"/>
            </v:shape>
            <v:shape id="_x0000_s1559" style="position:absolute;left:648;top:624;width:10636;height:0" coordorigin="648,624" coordsize="10636,0" path="m648,624r10637,e" filled="f" strokeweight=".58pt">
              <v:path arrowok="t"/>
            </v:shape>
            <v:shape id="_x0000_s1558" style="position:absolute;left:11285;top:605;width:29;height:0" coordorigin="11285,605" coordsize="29,0" path="m11285,605r29,e" filled="f" strokeweight=".58pt">
              <v:path arrowok="t"/>
            </v:shape>
            <v:shape id="_x0000_s1557" style="position:absolute;left:11294;top:619;width:10;height:0" coordorigin="11294,619" coordsize="10,0" path="m11294,619r10,e" filled="f" strokecolor="white" strokeweight="1.06pt">
              <v:path arrowok="t"/>
            </v:shape>
            <v:shape id="_x0000_s1556" style="position:absolute;left:11285;top:614;width:19;height:0" coordorigin="11285,614" coordsize="19,0" path="m11285,614r19,e" filled="f" strokecolor="white" strokeweight=".58pt">
              <v:path arrowok="t"/>
            </v:shape>
            <v:shape id="_x0000_s1555" style="position:absolute;left:640;top:610;width:0;height:15619" coordorigin="640,610" coordsize="0,15619" path="m640,610r,15618e" filled="f" strokeweight=".58pt">
              <v:path arrowok="t"/>
            </v:shape>
            <v:shape id="_x0000_s1554" style="position:absolute;left:644;top:629;width:0;height:15580" coordorigin="644,629" coordsize="0,15580" path="m644,629r,15580e" filled="f" strokeweight=".58pt">
              <v:path arrowok="t"/>
            </v:shape>
            <v:shape id="_x0000_s1553" style="position:absolute;left:11293;top:610;width:0;height:15619" coordorigin="11293,610" coordsize="0,15619" path="m11293,610r,15618e" filled="f" strokeweight=".58pt">
              <v:path arrowok="t"/>
            </v:shape>
            <v:shape id="_x0000_s1552" style="position:absolute;left:11290;top:629;width:0;height:15580" coordorigin="11290,629" coordsize="0,15580" path="m11290,629r,15580e" filled="f" strokeweight=".20464mm">
              <v:path arrowok="t"/>
            </v:shape>
            <v:shape id="_x0000_s1551" style="position:absolute;left:620;top:16233;width:29;height:0" coordorigin="620,16233" coordsize="29,0" path="m620,16233r28,e" filled="f" strokeweight=".58pt">
              <v:path arrowok="t"/>
            </v:shape>
            <v:shape id="_x0000_s1550" style="position:absolute;left:629;top:16219;width:10;height:0" coordorigin="629,16219" coordsize="10,0" path="m629,16219r10,e" filled="f" strokecolor="white" strokeweight="1.06pt">
              <v:path arrowok="t"/>
            </v:shape>
            <v:shape id="_x0000_s1549" style="position:absolute;left:629;top:16224;width:19;height:0" coordorigin="629,16224" coordsize="19,0" path="m629,16224r19,e" filled="f" strokecolor="white" strokeweight=".58pt">
              <v:path arrowok="t"/>
            </v:shape>
            <v:shape id="_x0000_s1548" style="position:absolute;left:648;top:16233;width:10636;height:0" coordorigin="648,16233" coordsize="10636,0" path="m648,16233r10637,e" filled="f" strokeweight=".58pt">
              <v:path arrowok="t"/>
            </v:shape>
            <v:shape id="_x0000_s1547" style="position:absolute;left:648;top:16214;width:10636;height:0" coordorigin="648,16214" coordsize="10636,0" path="m648,16214r10637,e" filled="f" strokeweight=".20464mm">
              <v:path arrowok="t"/>
            </v:shape>
            <v:shape id="_x0000_s1546" style="position:absolute;left:11285;top:16233;width:29;height:0" coordorigin="11285,16233" coordsize="29,0" path="m11285,16233r29,e" filled="f" strokeweight=".58pt">
              <v:path arrowok="t"/>
            </v:shape>
            <v:shape id="_x0000_s1545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544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9305"/>
        <w:jc w:val="both"/>
        <w:rPr>
          <w:sz w:val="24"/>
          <w:szCs w:val="24"/>
        </w:rPr>
      </w:pP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</w:p>
    <w:p w:rsidR="005944BE" w:rsidRDefault="001A1BAC">
      <w:pPr>
        <w:spacing w:line="260" w:lineRule="exact"/>
        <w:ind w:left="100" w:right="4318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62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"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o"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HDD,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-5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1979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ly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8"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</w:p>
    <w:p w:rsidR="005944BE" w:rsidRDefault="001A1BAC">
      <w:pPr>
        <w:spacing w:before="2" w:line="260" w:lineRule="exact"/>
        <w:ind w:left="100" w:right="77" w:firstLine="720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6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due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</w:p>
    <w:p w:rsidR="005944BE" w:rsidRDefault="001A1BAC">
      <w:pPr>
        <w:spacing w:before="4" w:line="260" w:lineRule="exact"/>
        <w:ind w:left="100" w:right="79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ac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due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ize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5"/>
          <w:sz w:val="24"/>
          <w:szCs w:val="24"/>
        </w:rPr>
        <w:t>8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8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c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3</w:t>
      </w:r>
      <w:r>
        <w:rPr>
          <w:sz w:val="24"/>
          <w:szCs w:val="24"/>
        </w:rPr>
        <w:t>5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</w:p>
    <w:p w:rsidR="005944BE" w:rsidRDefault="001A1BAC">
      <w:pPr>
        <w:spacing w:line="260" w:lineRule="exact"/>
        <w:ind w:left="100" w:right="83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7"/>
          <w:sz w:val="24"/>
          <w:szCs w:val="24"/>
        </w:rPr>
        <w:t>e-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944BE" w:rsidRDefault="001A1BAC">
      <w:pPr>
        <w:spacing w:line="260" w:lineRule="exact"/>
        <w:ind w:left="100" w:right="8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"</w:t>
      </w:r>
      <w:hyperlink r:id="rId229"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"</w:t>
        </w:r>
      </w:hyperlink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e-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kups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</w:p>
    <w:p w:rsidR="005944BE" w:rsidRDefault="001A1BAC">
      <w:pPr>
        <w:spacing w:before="3"/>
        <w:ind w:left="100" w:right="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ge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nly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1980,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hyperlink r:id="rId230">
        <w:r>
          <w:rPr>
            <w:spacing w:val="1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h</w:t>
        </w:r>
        <w:r>
          <w:rPr>
            <w:spacing w:val="-5"/>
            <w:sz w:val="24"/>
            <w:szCs w:val="24"/>
          </w:rPr>
          <w:t>n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506,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k,</w:t>
      </w:r>
      <w:r>
        <w:rPr>
          <w:spacing w:val="3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hyperlink r:id="rId231">
        <w:r>
          <w:rPr>
            <w:spacing w:val="1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B</w:t>
        </w:r>
        <w:r>
          <w:rPr>
            <w:sz w:val="24"/>
            <w:szCs w:val="24"/>
          </w:rPr>
          <w:t>M</w:t>
        </w:r>
        <w:r>
          <w:rPr>
            <w:spacing w:val="29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C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 5150)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</w:p>
    <w:p w:rsidR="005944BE" w:rsidRDefault="001A1BAC">
      <w:pPr>
        <w:spacing w:before="3"/>
        <w:ind w:left="100" w:right="7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 19</w:t>
      </w:r>
      <w:r>
        <w:rPr>
          <w:spacing w:val="5"/>
          <w:sz w:val="24"/>
          <w:szCs w:val="24"/>
        </w:rPr>
        <w:t>8</w:t>
      </w:r>
      <w:r>
        <w:rPr>
          <w:sz w:val="24"/>
          <w:szCs w:val="24"/>
        </w:rPr>
        <w:t>0s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hyperlink r:id="rId232"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M</w:t>
        </w:r>
        <w:r>
          <w:rPr>
            <w:sz w:val="24"/>
            <w:szCs w:val="24"/>
          </w:rPr>
          <w:t>s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hyperlink r:id="rId233">
        <w:r>
          <w:rPr>
            <w:spacing w:val="-2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>us</w:t>
        </w:r>
        <w:r>
          <w:rPr>
            <w:spacing w:val="4"/>
            <w:sz w:val="24"/>
            <w:szCs w:val="24"/>
          </w:rPr>
          <w:t xml:space="preserve"> 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y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 xml:space="preserve">m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hyperlink r:id="rId234">
        <w:r>
          <w:rPr>
            <w:spacing w:val="-5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pp</w:t>
        </w:r>
        <w:r>
          <w:rPr>
            <w:spacing w:val="-9"/>
            <w:sz w:val="24"/>
            <w:szCs w:val="24"/>
          </w:rPr>
          <w:t>l</w:t>
        </w:r>
      </w:hyperlink>
      <w:hyperlink>
        <w:r>
          <w:rPr>
            <w:sz w:val="24"/>
            <w:szCs w:val="24"/>
          </w:rPr>
          <w:t>e</w:t>
        </w:r>
      </w:hyperlink>
      <w:hyperlink r:id="rId235">
        <w:r>
          <w:rPr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il</w:t>
        </w:r>
        <w:r>
          <w:rPr>
            <w:sz w:val="24"/>
            <w:szCs w:val="24"/>
          </w:rPr>
          <w:t>e</w:t>
        </w:r>
      </w:hyperlink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/XT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hyperlink r:id="rId236"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il 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)</w:t>
        </w:r>
      </w:hyperlink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8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1990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76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hyperlink r:id="rId237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1986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9</w:t>
      </w:r>
      <w:r>
        <w:rPr>
          <w:sz w:val="24"/>
          <w:szCs w:val="24"/>
        </w:rPr>
        <w:t xml:space="preserve">98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hyperlink r:id="rId238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p</w:t>
        </w:r>
      </w:hyperlink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hyperlink r:id="rId239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30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I</w:t>
        </w:r>
        <w:r>
          <w:rPr>
            <w:spacing w:val="3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hyperlink r:id="rId240"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z w:val="24"/>
          <w:szCs w:val="24"/>
        </w:rPr>
        <w:t xml:space="preserve">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1990s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9"/>
          <w:sz w:val="24"/>
          <w:szCs w:val="24"/>
        </w:rPr>
        <w:t xml:space="preserve"> </w:t>
      </w:r>
      <w:hyperlink r:id="rId241"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>S</w:t>
        </w:r>
        <w:r>
          <w:rPr>
            <w:sz w:val="24"/>
            <w:szCs w:val="24"/>
          </w:rPr>
          <w:t>B</w:t>
        </w:r>
        <w:r>
          <w:rPr>
            <w:spacing w:val="49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6"/>
          <w:sz w:val="24"/>
          <w:szCs w:val="24"/>
        </w:rPr>
        <w:t xml:space="preserve"> </w:t>
      </w:r>
      <w:hyperlink r:id="rId242"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W</w:t>
        </w:r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</w:hyperlink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5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-4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 w:right="7490"/>
        <w:jc w:val="both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ics</w:t>
      </w:r>
    </w:p>
    <w:p w:rsidR="005944BE" w:rsidRDefault="001A1BAC">
      <w:pPr>
        <w:spacing w:line="260" w:lineRule="exact"/>
        <w:ind w:left="100" w:right="797"/>
        <w:jc w:val="both"/>
        <w:rPr>
          <w:sz w:val="24"/>
          <w:szCs w:val="24"/>
        </w:rPr>
      </w:pPr>
      <w:r>
        <w:rPr>
          <w:i/>
          <w:sz w:val="24"/>
          <w:szCs w:val="24"/>
        </w:rPr>
        <w:t>5</w:t>
      </w:r>
      <w:r>
        <w:rPr>
          <w:i/>
          <w:spacing w:val="2"/>
          <w:sz w:val="24"/>
          <w:szCs w:val="24"/>
        </w:rPr>
        <w:t>.</w:t>
      </w:r>
      <w:r>
        <w:rPr>
          <w:i/>
          <w:sz w:val="24"/>
          <w:szCs w:val="24"/>
        </w:rPr>
        <w:t>25"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110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B 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2</w:t>
      </w:r>
      <w:r>
        <w:rPr>
          <w:i/>
          <w:spacing w:val="2"/>
          <w:sz w:val="24"/>
          <w:szCs w:val="24"/>
        </w:rPr>
        <w:t>.</w:t>
      </w:r>
      <w:r>
        <w:rPr>
          <w:i/>
          <w:sz w:val="24"/>
          <w:szCs w:val="24"/>
        </w:rPr>
        <w:t>5"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5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6495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B 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&amp;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UK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nni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s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 xml:space="preserve">or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ompa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on)</w:t>
      </w:r>
    </w:p>
    <w:p w:rsidR="005944BE" w:rsidRDefault="001A1BAC">
      <w:pPr>
        <w:tabs>
          <w:tab w:val="left" w:pos="820"/>
        </w:tabs>
        <w:spacing w:before="7" w:line="260" w:lineRule="exact"/>
        <w:ind w:left="821" w:right="83" w:hanging="360"/>
        <w:rPr>
          <w:sz w:val="24"/>
          <w:szCs w:val="24"/>
        </w:rPr>
      </w:pPr>
      <w:r>
        <w:tab/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hyperlink r:id="rId243">
        <w:r>
          <w:rPr>
            <w:spacing w:val="5"/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es</w:t>
        </w:r>
        <w:r>
          <w:rPr>
            <w:sz w:val="24"/>
            <w:szCs w:val="24"/>
          </w:rPr>
          <w:t>.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hyperlink r:id="rId244">
        <w:r>
          <w:rPr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)</w:t>
        </w:r>
      </w:hyperlink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hyperlink r:id="rId245"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:</w:t>
        </w:r>
      </w:hyperlink>
    </w:p>
    <w:p w:rsidR="005944BE" w:rsidRDefault="001A1BAC">
      <w:pPr>
        <w:tabs>
          <w:tab w:val="left" w:pos="1540"/>
        </w:tabs>
        <w:spacing w:line="236" w:lineRule="auto"/>
        <w:ind w:left="1541" w:right="83" w:hanging="360"/>
        <w:jc w:val="both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sz w:val="24"/>
          <w:szCs w:val="24"/>
        </w:rPr>
        <w:t>Al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e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5"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5"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5"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8"</w:t>
      </w:r>
    </w:p>
    <w:p w:rsidR="005944BE" w:rsidRDefault="001A1BAC">
      <w:pPr>
        <w:spacing w:before="3"/>
        <w:ind w:left="1541" w:right="76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 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246"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3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hyperlink r:id="rId247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u</w:t>
        </w:r>
        <w:r>
          <w:rPr>
            <w:sz w:val="24"/>
            <w:szCs w:val="24"/>
          </w:rPr>
          <w:t>b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te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oo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hly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"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hyperlink r:id="rId248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F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7"/>
            <w:sz w:val="24"/>
            <w:szCs w:val="24"/>
          </w:rPr>
          <w:t>T</w:t>
        </w:r>
      </w:hyperlink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 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hyperlink r:id="rId249"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l </w:t>
        </w:r>
        <w:r>
          <w:rPr>
            <w:spacing w:val="4"/>
            <w:sz w:val="24"/>
            <w:szCs w:val="24"/>
          </w:rPr>
          <w:t>ca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1"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6"/>
          <w:sz w:val="24"/>
          <w:szCs w:val="24"/>
        </w:rPr>
        <w:t xml:space="preserve"> </w:t>
      </w:r>
      <w:hyperlink r:id="rId250">
        <w:r>
          <w:rPr>
            <w:spacing w:val="1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BM</w:t>
        </w:r>
        <w:r>
          <w:rPr>
            <w:spacing w:val="-5"/>
            <w:sz w:val="24"/>
            <w:szCs w:val="24"/>
          </w:rPr>
          <w:t>'</w:t>
        </w:r>
        <w:r>
          <w:rPr>
            <w:sz w:val="24"/>
            <w:szCs w:val="24"/>
          </w:rPr>
          <w:t>s</w:t>
        </w:r>
      </w:hyperlink>
      <w:hyperlink r:id="rId251">
        <w:r>
          <w:rPr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 xml:space="preserve">e, 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</w:hyperlink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 1"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85"</w:t>
      </w:r>
      <w:r>
        <w:rPr>
          <w:spacing w:val="5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5"/>
          <w:sz w:val="24"/>
          <w:szCs w:val="24"/>
        </w:rPr>
        <w:t xml:space="preserve"> </w:t>
      </w:r>
      <w:hyperlink r:id="rId252">
        <w:r>
          <w:rPr>
            <w:spacing w:val="2"/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ba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5"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py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ly </w:t>
      </w:r>
      <w:r>
        <w:rPr>
          <w:spacing w:val="5"/>
          <w:sz w:val="24"/>
          <w:szCs w:val="24"/>
        </w:rPr>
        <w:t>4</w:t>
      </w:r>
      <w:r>
        <w:rPr>
          <w:sz w:val="24"/>
          <w:szCs w:val="24"/>
        </w:rPr>
        <w:t>"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5"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5"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hyperlink r:id="rId253"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im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pacing w:val="4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ee</w:t>
        </w:r>
        <w:r>
          <w:rPr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il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5944BE" w:rsidRDefault="001A1BAC">
      <w:pPr>
        <w:tabs>
          <w:tab w:val="left" w:pos="1540"/>
        </w:tabs>
        <w:spacing w:before="2" w:line="235" w:lineRule="auto"/>
        <w:ind w:left="1541" w:right="85" w:hanging="360"/>
        <w:jc w:val="both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hyperlink r:id="rId254">
        <w:r>
          <w:rPr>
            <w:spacing w:val="1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A</w:t>
        </w:r>
        <w:r>
          <w:rPr>
            <w:spacing w:val="7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27"/>
            <w:sz w:val="24"/>
            <w:szCs w:val="24"/>
          </w:rPr>
          <w:t xml:space="preserve"> </w:t>
        </w:r>
        <w:r>
          <w:rPr>
            <w:sz w:val="24"/>
            <w:szCs w:val="24"/>
          </w:rPr>
          <w:t>1</w:t>
        </w:r>
      </w:hyperlink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F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4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e.</w:t>
      </w:r>
    </w:p>
    <w:p w:rsidR="005944BE" w:rsidRDefault="001A1BAC">
      <w:pPr>
        <w:tabs>
          <w:tab w:val="left" w:pos="1540"/>
        </w:tabs>
        <w:spacing w:line="260" w:lineRule="exact"/>
        <w:ind w:left="1541" w:right="83" w:hanging="360"/>
        <w:jc w:val="both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hyperlink r:id="rId255"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b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nn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/O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d:</w:t>
      </w:r>
    </w:p>
    <w:p w:rsidR="005944BE" w:rsidRDefault="001A1BAC">
      <w:pPr>
        <w:tabs>
          <w:tab w:val="left" w:pos="1540"/>
        </w:tabs>
        <w:spacing w:before="7" w:line="260" w:lineRule="exact"/>
        <w:ind w:left="1541" w:right="78" w:hanging="360"/>
        <w:jc w:val="both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ks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3"/>
          <w:sz w:val="24"/>
          <w:szCs w:val="24"/>
        </w:rPr>
        <w:t xml:space="preserve"> </w:t>
      </w:r>
      <w:hyperlink r:id="rId256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m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acc</w:t>
        </w:r>
        <w:r>
          <w:rPr>
            <w:spacing w:val="4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4"/>
          <w:sz w:val="24"/>
          <w:szCs w:val="24"/>
        </w:rPr>
        <w:t xml:space="preserve"> </w:t>
      </w:r>
      <w:hyperlink r:id="rId257">
        <w:r>
          <w:rPr>
            <w:spacing w:val="1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qu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ac</w:t>
        </w:r>
        <w:r>
          <w:rPr>
            <w:spacing w:val="4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258">
        <w:r>
          <w:rPr>
            <w:spacing w:val="1"/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u</w:t>
        </w:r>
        <w:r>
          <w:rPr>
            <w:spacing w:val="-4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hyperlink r:id="rId259"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B</w:t>
        </w:r>
        <w:r>
          <w:rPr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46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t xml:space="preserve">    </w:t>
      </w:r>
      <w:r>
        <w:rPr>
          <w:spacing w:val="19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522" style="position:absolute;margin-left:30.7pt;margin-top:29.95pt;width:535.3pt;height:782pt;z-index:-3200;mso-position-horizontal-relative:page;mso-position-vertical-relative:page" coordorigin="614,599" coordsize="10706,15640">
            <v:shape id="_x0000_s1542" style="position:absolute;left:620;top:605;width:29;height:0" coordorigin="620,605" coordsize="29,0" path="m620,605r28,e" filled="f" strokeweight=".58pt">
              <v:path arrowok="t"/>
            </v:shape>
            <v:shape id="_x0000_s1541" style="position:absolute;left:629;top:619;width:10;height:0" coordorigin="629,619" coordsize="10,0" path="m629,619r10,e" filled="f" strokecolor="white" strokeweight="1.06pt">
              <v:path arrowok="t"/>
            </v:shape>
            <v:shape id="_x0000_s1540" style="position:absolute;left:629;top:614;width:19;height:0" coordorigin="629,614" coordsize="19,0" path="m629,614r19,e" filled="f" strokecolor="white" strokeweight=".58pt">
              <v:path arrowok="t"/>
            </v:shape>
            <v:shape id="_x0000_s1539" style="position:absolute;left:648;top:605;width:10636;height:0" coordorigin="648,605" coordsize="10636,0" path="m648,605r10637,e" filled="f" strokeweight=".58pt">
              <v:path arrowok="t"/>
            </v:shape>
            <v:shape id="_x0000_s1538" style="position:absolute;left:648;top:624;width:10636;height:0" coordorigin="648,624" coordsize="10636,0" path="m648,624r10637,e" filled="f" strokeweight=".58pt">
              <v:path arrowok="t"/>
            </v:shape>
            <v:shape id="_x0000_s1537" style="position:absolute;left:11285;top:605;width:29;height:0" coordorigin="11285,605" coordsize="29,0" path="m11285,605r29,e" filled="f" strokeweight=".58pt">
              <v:path arrowok="t"/>
            </v:shape>
            <v:shape id="_x0000_s1536" style="position:absolute;left:11294;top:619;width:10;height:0" coordorigin="11294,619" coordsize="10,0" path="m11294,619r10,e" filled="f" strokecolor="white" strokeweight="1.06pt">
              <v:path arrowok="t"/>
            </v:shape>
            <v:shape id="_x0000_s1535" style="position:absolute;left:11285;top:614;width:19;height:0" coordorigin="11285,614" coordsize="19,0" path="m11285,614r19,e" filled="f" strokecolor="white" strokeweight=".58pt">
              <v:path arrowok="t"/>
            </v:shape>
            <v:shape id="_x0000_s1534" style="position:absolute;left:640;top:610;width:0;height:15619" coordorigin="640,610" coordsize="0,15619" path="m640,610r,15618e" filled="f" strokeweight=".58pt">
              <v:path arrowok="t"/>
            </v:shape>
            <v:shape id="_x0000_s1533" style="position:absolute;left:644;top:629;width:0;height:15580" coordorigin="644,629" coordsize="0,15580" path="m644,629r,15580e" filled="f" strokeweight=".58pt">
              <v:path arrowok="t"/>
            </v:shape>
            <v:shape id="_x0000_s1532" style="position:absolute;left:11293;top:610;width:0;height:15619" coordorigin="11293,610" coordsize="0,15619" path="m11293,610r,15618e" filled="f" strokeweight=".58pt">
              <v:path arrowok="t"/>
            </v:shape>
            <v:shape id="_x0000_s1531" style="position:absolute;left:11290;top:629;width:0;height:15580" coordorigin="11290,629" coordsize="0,15580" path="m11290,629r,15580e" filled="f" strokeweight=".20464mm">
              <v:path arrowok="t"/>
            </v:shape>
            <v:shape id="_x0000_s1530" style="position:absolute;left:620;top:16233;width:29;height:0" coordorigin="620,16233" coordsize="29,0" path="m620,16233r28,e" filled="f" strokeweight=".58pt">
              <v:path arrowok="t"/>
            </v:shape>
            <v:shape id="_x0000_s1529" style="position:absolute;left:629;top:16219;width:10;height:0" coordorigin="629,16219" coordsize="10,0" path="m629,16219r10,e" filled="f" strokecolor="white" strokeweight="1.06pt">
              <v:path arrowok="t"/>
            </v:shape>
            <v:shape id="_x0000_s1528" style="position:absolute;left:629;top:16224;width:19;height:0" coordorigin="629,16224" coordsize="19,0" path="m629,16224r19,e" filled="f" strokecolor="white" strokeweight=".58pt">
              <v:path arrowok="t"/>
            </v:shape>
            <v:shape id="_x0000_s1527" style="position:absolute;left:648;top:16233;width:10636;height:0" coordorigin="648,16233" coordsize="10636,0" path="m648,16233r10637,e" filled="f" strokeweight=".58pt">
              <v:path arrowok="t"/>
            </v:shape>
            <v:shape id="_x0000_s1526" style="position:absolute;left:648;top:16214;width:10636;height:0" coordorigin="648,16214" coordsize="10636,0" path="m648,16214r10637,e" filled="f" strokeweight=".20464mm">
              <v:path arrowok="t"/>
            </v:shape>
            <v:shape id="_x0000_s1525" style="position:absolute;left:11285;top:16233;width:29;height:0" coordorigin="11285,16233" coordsize="29,0" path="m11285,16233r29,e" filled="f" strokeweight=".58pt">
              <v:path arrowok="t"/>
            </v:shape>
            <v:shape id="_x0000_s1524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523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/s 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/s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260">
        <w:r>
          <w:rPr>
            <w:spacing w:val="-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m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ac</w:t>
        </w:r>
        <w:r>
          <w:rPr>
            <w:spacing w:val="4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 xml:space="preserve">s 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im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: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 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 w:right="9171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's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944BE" w:rsidRDefault="001A1BAC">
      <w:pPr>
        <w:spacing w:before="2"/>
        <w:ind w:left="100" w:right="74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4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lying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ight</w:t>
      </w:r>
      <w:r>
        <w:rPr>
          <w:i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 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1/2 mm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ly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ath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 xml:space="preserve"> f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,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d,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8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000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 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hyperlink r:id="rId261"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e</w:t>
        </w:r>
      </w:hyperlink>
      <w:hyperlink r:id="rId262">
        <w:r>
          <w:rPr>
            <w:sz w:val="24"/>
            <w:szCs w:val="24"/>
          </w:rPr>
          <w:t xml:space="preserve"> p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ss</w:t>
        </w:r>
        <w:r>
          <w:rPr>
            <w:sz w:val="24"/>
            <w:szCs w:val="24"/>
          </w:rPr>
          <w:t>u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z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i</w:t>
        </w:r>
        <w:r>
          <w:rPr>
            <w:spacing w:val="-3"/>
            <w:sz w:val="24"/>
            <w:szCs w:val="24"/>
          </w:rPr>
          <w:t>n</w:t>
        </w:r>
        <w:r>
          <w:rPr>
            <w:sz w:val="24"/>
            <w:szCs w:val="24"/>
          </w:rPr>
          <w:t>.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5"/>
          <w:sz w:val="24"/>
          <w:szCs w:val="24"/>
        </w:rPr>
        <w:t xml:space="preserve"> 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ds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by</w:t>
      </w:r>
    </w:p>
    <w:p w:rsidR="005944BE" w:rsidRDefault="001A1BAC">
      <w:pPr>
        <w:spacing w:before="2"/>
        <w:ind w:left="100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/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top"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hyperlink r:id="rId263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to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hyperlink r:id="rId264"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d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h</w:t>
        </w:r>
        <w:r>
          <w:rPr>
            <w:sz w:val="24"/>
            <w:szCs w:val="24"/>
          </w:rPr>
          <w:t>.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</w:hyperlink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 to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ly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oo,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)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 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Due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3"/>
        <w:ind w:left="100" w:right="73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d-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hyperlink r:id="rId265"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—</w:t>
        </w:r>
      </w:hyperlink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 xml:space="preserve">,  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c 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lm</w:t>
      </w:r>
      <w:r>
        <w:rPr>
          <w:sz w:val="24"/>
          <w:szCs w:val="24"/>
        </w:rPr>
        <w:t xml:space="preserve">. 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 </w:t>
      </w:r>
      <w:r>
        <w:rPr>
          <w:spacing w:val="17"/>
          <w:sz w:val="24"/>
          <w:szCs w:val="24"/>
        </w:rPr>
        <w:t xml:space="preserve"> </w:t>
      </w:r>
      <w:hyperlink r:id="rId266">
        <w:r>
          <w:rPr>
            <w:spacing w:val="5"/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</w:hyperlink>
      <w:hyperlink>
        <w:r>
          <w:rPr>
            <w:sz w:val="24"/>
            <w:szCs w:val="24"/>
          </w:rPr>
          <w:t>t</w:t>
        </w:r>
      </w:hyperlink>
      <w:hyperlink r:id="rId267">
        <w:r>
          <w:rPr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es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>e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M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ot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k)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ly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8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7"/>
          <w:sz w:val="24"/>
          <w:szCs w:val="24"/>
        </w:rPr>
        <w:t>,</w:t>
      </w:r>
      <w:r>
        <w:rPr>
          <w:sz w:val="24"/>
          <w:szCs w:val="24"/>
        </w:rPr>
        <w:t>"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land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z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(I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0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/S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p)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wn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k"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 w:right="76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's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k,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hyperlink r:id="rId268">
        <w:r>
          <w:rPr>
            <w:spacing w:val="5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ll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r</w:t>
        </w:r>
        <w:r>
          <w:rPr>
            <w:sz w:val="24"/>
            <w:szCs w:val="24"/>
          </w:rPr>
          <w:t>.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hyperlink r:id="rId269">
        <w:r>
          <w:rPr>
            <w:spacing w:val="-2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pacing w:val="-8"/>
            <w:sz w:val="24"/>
            <w:szCs w:val="24"/>
          </w:rPr>
          <w:t>f</w:t>
        </w:r>
        <w:r>
          <w:rPr>
            <w:spacing w:val="6"/>
            <w:sz w:val="24"/>
            <w:szCs w:val="24"/>
          </w:rPr>
          <w:t>-</w:t>
        </w:r>
        <w:r>
          <w:rPr>
            <w:spacing w:val="-9"/>
            <w:sz w:val="24"/>
            <w:szCs w:val="24"/>
          </w:rPr>
          <w:t>m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to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g,</w:t>
        </w:r>
      </w:hyperlink>
      <w:hyperlink r:id="rId270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y</w:t>
        </w:r>
        <w:r>
          <w:rPr>
            <w:spacing w:val="7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z w:val="24"/>
            <w:szCs w:val="24"/>
          </w:rPr>
          <w:t>y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.T</w:t>
      </w:r>
      <w:r>
        <w:rPr>
          <w:spacing w:val="-2"/>
          <w:sz w:val="24"/>
          <w:szCs w:val="24"/>
        </w:rPr>
        <w:t>.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 w:right="8588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z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1995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944BE" w:rsidRDefault="001A1BAC">
      <w:pPr>
        <w:spacing w:before="2"/>
        <w:ind w:left="100" w:right="74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Z</w:t>
      </w:r>
      <w:r>
        <w:rPr>
          <w:i/>
          <w:sz w:val="24"/>
          <w:szCs w:val="24"/>
        </w:rPr>
        <w:t>one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LZ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oot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9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us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2006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LZ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2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1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"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>f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us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501" style="position:absolute;margin-left:30.7pt;margin-top:29.95pt;width:535.3pt;height:782pt;z-index:-3199;mso-position-horizontal-relative:page;mso-position-vertical-relative:page" coordorigin="614,599" coordsize="10706,15640">
            <v:shape id="_x0000_s1521" style="position:absolute;left:620;top:605;width:29;height:0" coordorigin="620,605" coordsize="29,0" path="m620,605r28,e" filled="f" strokeweight=".58pt">
              <v:path arrowok="t"/>
            </v:shape>
            <v:shape id="_x0000_s1520" style="position:absolute;left:629;top:619;width:10;height:0" coordorigin="629,619" coordsize="10,0" path="m629,619r10,e" filled="f" strokecolor="white" strokeweight="1.06pt">
              <v:path arrowok="t"/>
            </v:shape>
            <v:shape id="_x0000_s1519" style="position:absolute;left:629;top:614;width:19;height:0" coordorigin="629,614" coordsize="19,0" path="m629,614r19,e" filled="f" strokecolor="white" strokeweight=".58pt">
              <v:path arrowok="t"/>
            </v:shape>
            <v:shape id="_x0000_s1518" style="position:absolute;left:648;top:605;width:10636;height:0" coordorigin="648,605" coordsize="10636,0" path="m648,605r10637,e" filled="f" strokeweight=".58pt">
              <v:path arrowok="t"/>
            </v:shape>
            <v:shape id="_x0000_s1517" style="position:absolute;left:648;top:624;width:10636;height:0" coordorigin="648,624" coordsize="10636,0" path="m648,624r10637,e" filled="f" strokeweight=".58pt">
              <v:path arrowok="t"/>
            </v:shape>
            <v:shape id="_x0000_s1516" style="position:absolute;left:11285;top:605;width:29;height:0" coordorigin="11285,605" coordsize="29,0" path="m11285,605r29,e" filled="f" strokeweight=".58pt">
              <v:path arrowok="t"/>
            </v:shape>
            <v:shape id="_x0000_s1515" style="position:absolute;left:11294;top:619;width:10;height:0" coordorigin="11294,619" coordsize="10,0" path="m11294,619r10,e" filled="f" strokecolor="white" strokeweight="1.06pt">
              <v:path arrowok="t"/>
            </v:shape>
            <v:shape id="_x0000_s1514" style="position:absolute;left:11285;top:614;width:19;height:0" coordorigin="11285,614" coordsize="19,0" path="m11285,614r19,e" filled="f" strokecolor="white" strokeweight=".58pt">
              <v:path arrowok="t"/>
            </v:shape>
            <v:shape id="_x0000_s1513" style="position:absolute;left:640;top:610;width:0;height:15619" coordorigin="640,610" coordsize="0,15619" path="m640,610r,15618e" filled="f" strokeweight=".58pt">
              <v:path arrowok="t"/>
            </v:shape>
            <v:shape id="_x0000_s1512" style="position:absolute;left:644;top:629;width:0;height:15580" coordorigin="644,629" coordsize="0,15580" path="m644,629r,15580e" filled="f" strokeweight=".58pt">
              <v:path arrowok="t"/>
            </v:shape>
            <v:shape id="_x0000_s1511" style="position:absolute;left:11293;top:610;width:0;height:15619" coordorigin="11293,610" coordsize="0,15619" path="m11293,610r,15618e" filled="f" strokeweight=".58pt">
              <v:path arrowok="t"/>
            </v:shape>
            <v:shape id="_x0000_s1510" style="position:absolute;left:11290;top:629;width:0;height:15580" coordorigin="11290,629" coordsize="0,15580" path="m11290,629r,15580e" filled="f" strokeweight=".20464mm">
              <v:path arrowok="t"/>
            </v:shape>
            <v:shape id="_x0000_s1509" style="position:absolute;left:620;top:16233;width:29;height:0" coordorigin="620,16233" coordsize="29,0" path="m620,16233r28,e" filled="f" strokeweight=".58pt">
              <v:path arrowok="t"/>
            </v:shape>
            <v:shape id="_x0000_s1508" style="position:absolute;left:629;top:16219;width:10;height:0" coordorigin="629,16219" coordsize="10,0" path="m629,16219r10,e" filled="f" strokecolor="white" strokeweight="1.06pt">
              <v:path arrowok="t"/>
            </v:shape>
            <v:shape id="_x0000_s1507" style="position:absolute;left:629;top:16224;width:19;height:0" coordorigin="629,16224" coordsize="19,0" path="m629,16224r19,e" filled="f" strokecolor="white" strokeweight=".58pt">
              <v:path arrowok="t"/>
            </v:shape>
            <v:shape id="_x0000_s1506" style="position:absolute;left:648;top:16233;width:10636;height:0" coordorigin="648,16233" coordsize="10636,0" path="m648,16233r10637,e" filled="f" strokeweight=".58pt">
              <v:path arrowok="t"/>
            </v:shape>
            <v:shape id="_x0000_s1505" style="position:absolute;left:648;top:16214;width:10636;height:0" coordorigin="648,16214" coordsize="10636,0" path="m648,16214r10637,e" filled="f" strokeweight=".20464mm">
              <v:path arrowok="t"/>
            </v:shape>
            <v:shape id="_x0000_s1504" style="position:absolute;left:11285;top:16233;width:29;height:0" coordorigin="11285,16233" coordsize="29,0" path="m11285,16233r29,e" filled="f" strokeweight=".58pt">
              <v:path arrowok="t"/>
            </v:shape>
            <v:shape id="_x0000_s150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50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86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l 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c.</w:t>
      </w:r>
    </w:p>
    <w:p w:rsidR="005944BE" w:rsidRDefault="006C7217">
      <w:pPr>
        <w:spacing w:line="260" w:lineRule="exact"/>
        <w:ind w:left="821"/>
        <w:rPr>
          <w:sz w:val="24"/>
          <w:szCs w:val="24"/>
        </w:rPr>
      </w:pPr>
      <w:hyperlink r:id="rId271">
        <w:r w:rsidR="001A1BAC">
          <w:rPr>
            <w:spacing w:val="1"/>
            <w:sz w:val="24"/>
            <w:szCs w:val="24"/>
          </w:rPr>
          <w:t>I</w:t>
        </w:r>
        <w:r w:rsidR="001A1BAC">
          <w:rPr>
            <w:spacing w:val="-2"/>
            <w:sz w:val="24"/>
            <w:szCs w:val="24"/>
          </w:rPr>
          <w:t>B</w:t>
        </w:r>
        <w:r w:rsidR="001A1BAC">
          <w:rPr>
            <w:sz w:val="24"/>
            <w:szCs w:val="24"/>
          </w:rPr>
          <w:t xml:space="preserve">M 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pacing w:val="-1"/>
            <w:sz w:val="24"/>
            <w:szCs w:val="24"/>
          </w:rPr>
          <w:t>c</w:t>
        </w:r>
      </w:hyperlink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 xml:space="preserve">a 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ec</w:t>
      </w:r>
      <w:r w:rsidR="001A1BAC">
        <w:rPr>
          <w:sz w:val="24"/>
          <w:szCs w:val="24"/>
        </w:rPr>
        <w:t>h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og</w:t>
      </w:r>
      <w:r w:rsidR="001A1BAC">
        <w:rPr>
          <w:sz w:val="24"/>
          <w:szCs w:val="24"/>
        </w:rPr>
        <w:t xml:space="preserve">y 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r 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 xml:space="preserve">r </w:t>
      </w:r>
      <w:r w:rsidR="001A1BAC">
        <w:rPr>
          <w:spacing w:val="11"/>
          <w:sz w:val="24"/>
          <w:szCs w:val="24"/>
        </w:rPr>
        <w:t xml:space="preserve"> </w:t>
      </w:r>
      <w:hyperlink r:id="rId272">
        <w:r w:rsidR="001A1BAC">
          <w:rPr>
            <w:spacing w:val="7"/>
            <w:sz w:val="24"/>
            <w:szCs w:val="24"/>
          </w:rPr>
          <w:t>T</w:t>
        </w:r>
        <w:r w:rsidR="001A1BAC">
          <w:rPr>
            <w:sz w:val="24"/>
            <w:szCs w:val="24"/>
          </w:rPr>
          <w:t>h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z w:val="24"/>
            <w:szCs w:val="24"/>
          </w:rPr>
          <w:t>nkp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 xml:space="preserve">d </w:t>
        </w:r>
        <w:r w:rsidR="001A1BAC">
          <w:rPr>
            <w:spacing w:val="10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l</w:t>
        </w:r>
      </w:hyperlink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ne 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 xml:space="preserve">f 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pt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 xml:space="preserve">p 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m</w:t>
      </w:r>
      <w:r w:rsidR="001A1BAC">
        <w:rPr>
          <w:sz w:val="24"/>
          <w:szCs w:val="24"/>
        </w:rPr>
        <w:t>pu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 xml:space="preserve">s 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</w:t>
      </w:r>
      <w:r w:rsidR="001A1BAC">
        <w:rPr>
          <w:spacing w:val="5"/>
          <w:sz w:val="24"/>
          <w:szCs w:val="24"/>
        </w:rPr>
        <w:t xml:space="preserve"> 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 xml:space="preserve">e 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A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</w:p>
    <w:p w:rsidR="005944BE" w:rsidRDefault="001A1BAC">
      <w:pPr>
        <w:spacing w:before="3"/>
        <w:ind w:left="100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1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t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4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5"/>
          <w:sz w:val="24"/>
          <w:szCs w:val="24"/>
        </w:rPr>
        <w:t>oo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-2"/>
          <w:sz w:val="24"/>
          <w:szCs w:val="24"/>
        </w:rPr>
        <w:t>B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hyperlink r:id="rId273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udd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or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2"/>
        <w:ind w:left="100" w:right="7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 w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ad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 to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—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2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up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9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's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8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du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5944BE" w:rsidRDefault="001A1BAC">
      <w:pPr>
        <w:spacing w:before="3"/>
        <w:ind w:left="100" w:right="7892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2" w:line="260" w:lineRule="exact"/>
        <w:ind w:left="100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hyperlink r:id="rId274">
        <w:r>
          <w:rPr>
            <w:spacing w:val="-5"/>
            <w:sz w:val="24"/>
            <w:szCs w:val="24"/>
          </w:rPr>
          <w:t>A</w:t>
        </w:r>
        <w:r>
          <w:rPr>
            <w:spacing w:val="7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hyperlink r:id="rId275">
        <w:r>
          <w:rPr>
            <w:spacing w:val="1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hyperlink r:id="rId276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>I</w:t>
        </w:r>
      </w:hyperlink>
      <w:hyperlink r:id="rId277">
        <w:r>
          <w:rPr>
            <w:sz w:val="24"/>
            <w:szCs w:val="24"/>
          </w:rPr>
          <w:t xml:space="preserve">, </w:t>
        </w:r>
        <w:r>
          <w:rPr>
            <w:spacing w:val="1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hyperlink r:id="rId278">
        <w:r>
          <w:rPr>
            <w:spacing w:val="-3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E</w:t>
        </w:r>
        <w:r>
          <w:rPr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1</w:t>
        </w:r>
        <w:r>
          <w:rPr>
            <w:spacing w:val="-5"/>
            <w:sz w:val="24"/>
            <w:szCs w:val="24"/>
          </w:rPr>
          <w:t>3</w:t>
        </w:r>
        <w:r>
          <w:rPr>
            <w:sz w:val="24"/>
            <w:szCs w:val="24"/>
          </w:rPr>
          <w:t>9</w:t>
        </w:r>
        <w:r>
          <w:rPr>
            <w:spacing w:val="1"/>
            <w:sz w:val="24"/>
            <w:szCs w:val="24"/>
          </w:rPr>
          <w:t>4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hyperlink r:id="rId279">
        <w:r>
          <w:rPr>
            <w:sz w:val="24"/>
            <w:szCs w:val="24"/>
          </w:rPr>
          <w:t>US</w:t>
        </w:r>
        <w:r>
          <w:rPr>
            <w:spacing w:val="-1"/>
            <w:sz w:val="24"/>
            <w:szCs w:val="24"/>
          </w:rPr>
          <w:t>B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hyperlink r:id="rId280"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nn</w:t>
        </w:r>
        <w:r>
          <w:rPr>
            <w:spacing w:val="4"/>
            <w:sz w:val="24"/>
            <w:szCs w:val="24"/>
          </w:rPr>
          <w:t>e</w:t>
        </w:r>
        <w:r>
          <w:rPr>
            <w:spacing w:val="-7"/>
            <w:sz w:val="24"/>
            <w:szCs w:val="24"/>
          </w:rPr>
          <w:t>l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4" w:line="260" w:lineRule="exact"/>
        <w:ind w:left="100" w:right="78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hyperlink r:id="rId281">
        <w:r>
          <w:rPr>
            <w:spacing w:val="1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T-</w:t>
        </w:r>
        <w:r>
          <w:rPr>
            <w:sz w:val="24"/>
            <w:szCs w:val="24"/>
          </w:rPr>
          <w:t>506</w:t>
        </w:r>
        <w:r>
          <w:rPr>
            <w:spacing w:val="31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hyperlink r:id="rId282"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od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506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8"/>
          <w:sz w:val="24"/>
          <w:szCs w:val="24"/>
        </w:rPr>
        <w:t xml:space="preserve"> </w:t>
      </w:r>
      <w:hyperlink r:id="rId283">
        <w:r>
          <w:rPr>
            <w:spacing w:val="-2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od</w:t>
        </w:r>
        <w:r>
          <w:rPr>
            <w:spacing w:val="-4"/>
            <w:sz w:val="24"/>
            <w:szCs w:val="24"/>
          </w:rPr>
          <w:t>i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2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qu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>y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5944BE" w:rsidRDefault="001A1BAC">
      <w:pPr>
        <w:spacing w:before="4" w:line="260" w:lineRule="exact"/>
        <w:ind w:left="100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44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"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1440</w:t>
      </w:r>
      <w:r>
        <w:rPr>
          <w:spacing w:val="15"/>
          <w:sz w:val="24"/>
          <w:szCs w:val="24"/>
        </w:rPr>
        <w:t xml:space="preserve"> </w:t>
      </w:r>
      <w:hyperlink r:id="rId284">
        <w:r>
          <w:rPr>
            <w:sz w:val="24"/>
            <w:szCs w:val="24"/>
          </w:rPr>
          <w:t>K</w:t>
        </w:r>
        <w:r>
          <w:rPr>
            <w:spacing w:val="-5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B</w:t>
        </w:r>
        <w:r>
          <w:rPr>
            <w:sz w:val="24"/>
            <w:szCs w:val="24"/>
          </w:rPr>
          <w:t>)</w:t>
        </w:r>
      </w:hyperlink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5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5</w:t>
      </w:r>
      <w:r>
        <w:rPr>
          <w:spacing w:val="20"/>
          <w:sz w:val="24"/>
          <w:szCs w:val="24"/>
        </w:rPr>
        <w:t xml:space="preserve"> </w:t>
      </w:r>
      <w:hyperlink r:id="rId285"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2</w:t>
      </w:r>
      <w:r>
        <w:rPr>
          <w:i/>
          <w:spacing w:val="2"/>
          <w:sz w:val="24"/>
          <w:szCs w:val="24"/>
        </w:rPr>
        <w:t>,</w:t>
      </w:r>
      <w:r>
        <w:rPr>
          <w:i/>
          <w:sz w:val="24"/>
          <w:szCs w:val="24"/>
        </w:rPr>
        <w:t>7</w:t>
      </w:r>
      <w:r>
        <w:rPr>
          <w:i/>
          <w:spacing w:val="3"/>
          <w:sz w:val="24"/>
          <w:szCs w:val="24"/>
        </w:rPr>
        <w:t xml:space="preserve"> </w:t>
      </w:r>
      <w:hyperlink r:id="rId286">
        <w:r>
          <w:rPr>
            <w:i/>
            <w:spacing w:val="2"/>
            <w:sz w:val="24"/>
            <w:szCs w:val="24"/>
          </w:rPr>
          <w:t>R</w:t>
        </w:r>
        <w:r>
          <w:rPr>
            <w:i/>
            <w:spacing w:val="1"/>
            <w:sz w:val="24"/>
            <w:szCs w:val="24"/>
          </w:rPr>
          <w:t>L</w:t>
        </w:r>
        <w:r>
          <w:rPr>
            <w:i/>
            <w:sz w:val="24"/>
            <w:szCs w:val="24"/>
          </w:rPr>
          <w:t>L</w:t>
        </w:r>
        <w:r>
          <w:rPr>
            <w:i/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"R</w:t>
      </w:r>
      <w:r>
        <w:rPr>
          <w:spacing w:val="-3"/>
          <w:sz w:val="24"/>
          <w:szCs w:val="24"/>
        </w:rPr>
        <w:t>LL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,</w:t>
      </w:r>
    </w:p>
    <w:p w:rsidR="005944BE" w:rsidRDefault="001A1BAC">
      <w:pPr>
        <w:ind w:left="100" w:right="3735"/>
        <w:jc w:val="both"/>
        <w:rPr>
          <w:sz w:val="24"/>
          <w:szCs w:val="24"/>
        </w:rPr>
      </w:pP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d;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506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M</w:t>
      </w:r>
    </w:p>
    <w:p w:rsidR="005944BE" w:rsidRDefault="001A1BAC">
      <w:pPr>
        <w:spacing w:before="2"/>
        <w:ind w:left="100" w:right="75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11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 to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;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z w:val="24"/>
          <w:szCs w:val="24"/>
        </w:rPr>
        <w:t>An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 1/3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)</w:t>
      </w:r>
    </w:p>
    <w:p w:rsidR="005944BE" w:rsidRDefault="006C7217">
      <w:pPr>
        <w:spacing w:line="260" w:lineRule="exact"/>
        <w:ind w:left="100" w:right="90"/>
        <w:jc w:val="both"/>
        <w:rPr>
          <w:sz w:val="24"/>
          <w:szCs w:val="24"/>
        </w:rPr>
      </w:pPr>
      <w:hyperlink r:id="rId287">
        <w:r w:rsidR="001A1BAC">
          <w:rPr>
            <w:spacing w:val="2"/>
            <w:sz w:val="24"/>
            <w:szCs w:val="24"/>
          </w:rPr>
          <w:t>E</w:t>
        </w:r>
        <w:r w:rsidR="001A1BAC">
          <w:rPr>
            <w:sz w:val="24"/>
            <w:szCs w:val="24"/>
          </w:rPr>
          <w:t>n</w:t>
        </w:r>
        <w:r w:rsidR="001A1BAC">
          <w:rPr>
            <w:spacing w:val="-5"/>
            <w:sz w:val="24"/>
            <w:szCs w:val="24"/>
          </w:rPr>
          <w:t>h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-1"/>
            <w:sz w:val="24"/>
            <w:szCs w:val="24"/>
          </w:rPr>
          <w:t>ce</w:t>
        </w:r>
        <w:r w:rsidR="001A1BAC">
          <w:rPr>
            <w:sz w:val="24"/>
            <w:szCs w:val="24"/>
          </w:rPr>
          <w:t>d</w:t>
        </w:r>
        <w:r w:rsidR="001A1BAC">
          <w:rPr>
            <w:spacing w:val="12"/>
            <w:sz w:val="24"/>
            <w:szCs w:val="24"/>
          </w:rPr>
          <w:t xml:space="preserve"> </w:t>
        </w:r>
        <w:r w:rsidR="001A1BAC">
          <w:rPr>
            <w:spacing w:val="6"/>
            <w:sz w:val="24"/>
            <w:szCs w:val="24"/>
          </w:rPr>
          <w:t>S</w:t>
        </w:r>
        <w:r w:rsidR="001A1BAC">
          <w:rPr>
            <w:spacing w:val="-4"/>
            <w:sz w:val="24"/>
            <w:szCs w:val="24"/>
          </w:rPr>
          <w:t>m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pacing w:val="-4"/>
            <w:sz w:val="24"/>
            <w:szCs w:val="24"/>
          </w:rPr>
          <w:t>l</w:t>
        </w:r>
        <w:r w:rsidR="001A1BAC">
          <w:rPr>
            <w:sz w:val="24"/>
            <w:szCs w:val="24"/>
          </w:rPr>
          <w:t>l</w:t>
        </w:r>
        <w:r w:rsidR="001A1BAC">
          <w:rPr>
            <w:spacing w:val="7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D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2"/>
            <w:sz w:val="24"/>
            <w:szCs w:val="24"/>
          </w:rPr>
          <w:t>s</w:t>
        </w:r>
        <w:r w:rsidR="001A1BAC">
          <w:rPr>
            <w:sz w:val="24"/>
            <w:szCs w:val="24"/>
          </w:rPr>
          <w:t>k</w:t>
        </w:r>
        <w:r w:rsidR="001A1BAC">
          <w:rPr>
            <w:spacing w:val="12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I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8"/>
            <w:sz w:val="24"/>
            <w:szCs w:val="24"/>
          </w:rPr>
          <w:t>f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z w:val="24"/>
            <w:szCs w:val="24"/>
          </w:rPr>
          <w:t>e</w:t>
        </w:r>
        <w:r w:rsidR="001A1BAC">
          <w:rPr>
            <w:spacing w:val="16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(</w:t>
        </w:r>
      </w:hyperlink>
      <w:r w:rsidR="001A1BAC">
        <w:rPr>
          <w:spacing w:val="2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S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>I</w:t>
      </w:r>
      <w:r w:rsidR="001A1BAC">
        <w:rPr>
          <w:sz w:val="24"/>
          <w:szCs w:val="24"/>
        </w:rPr>
        <w:t>)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o</w:t>
      </w:r>
      <w:r w:rsidR="001A1BAC">
        <w:rPr>
          <w:spacing w:val="16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uppo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6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</w:t>
      </w:r>
      <w:r w:rsidR="001A1BAC">
        <w:rPr>
          <w:spacing w:val="2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S</w:t>
      </w:r>
      <w:r w:rsidR="001A1BAC">
        <w:rPr>
          <w:spacing w:val="-5"/>
          <w:sz w:val="24"/>
          <w:szCs w:val="24"/>
        </w:rPr>
        <w:t>D</w:t>
      </w:r>
      <w:r w:rsidR="001A1BAC">
        <w:rPr>
          <w:sz w:val="24"/>
          <w:szCs w:val="24"/>
        </w:rPr>
        <w:t>I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k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w</w:t>
      </w:r>
      <w:r w:rsidR="001A1BAC">
        <w:rPr>
          <w:spacing w:val="3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y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u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12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,</w:t>
      </w:r>
      <w:r w:rsidR="001A1BAC">
        <w:rPr>
          <w:sz w:val="24"/>
          <w:szCs w:val="24"/>
        </w:rPr>
        <w:t>7</w:t>
      </w:r>
    </w:p>
    <w:p w:rsidR="005944BE" w:rsidRDefault="001A1BAC">
      <w:pPr>
        <w:spacing w:before="3"/>
        <w:ind w:left="100" w:right="7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-3"/>
          <w:sz w:val="24"/>
          <w:szCs w:val="24"/>
        </w:rPr>
        <w:t>LL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10,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t  </w:t>
      </w:r>
      <w:r>
        <w:rPr>
          <w:spacing w:val="14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un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to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.</w:t>
      </w:r>
    </w:p>
    <w:p w:rsidR="005944BE" w:rsidRDefault="001A1BAC">
      <w:pPr>
        <w:spacing w:before="3"/>
        <w:ind w:left="100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Hz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im</w:t>
      </w:r>
      <w:r>
        <w:rPr>
          <w:spacing w:val="1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5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's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 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506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hyperlink r:id="rId288"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M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C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hyperlink r:id="rId289">
        <w:r>
          <w:rPr>
            <w:spacing w:val="-5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pp</w:t>
        </w:r>
        <w:r>
          <w:rPr>
            <w:spacing w:val="-4"/>
            <w:sz w:val="24"/>
            <w:szCs w:val="24"/>
          </w:rPr>
          <w:t>l</w:t>
        </w:r>
      </w:hyperlink>
      <w:hyperlink>
        <w:r>
          <w:rPr>
            <w:sz w:val="24"/>
            <w:szCs w:val="24"/>
          </w:rPr>
          <w:t>e</w:t>
        </w:r>
      </w:hyperlink>
      <w:hyperlink r:id="rId290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to</w:t>
        </w:r>
        <w:r>
          <w:rPr>
            <w:spacing w:val="-2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2"/>
        <w:ind w:left="100" w:right="74" w:firstLine="72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due to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  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0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1990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 xml:space="preserve">A's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c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up,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ll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ms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6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hyperlink r:id="rId291">
        <w:r>
          <w:rPr>
            <w:spacing w:val="4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M</w:t>
        </w:r>
        <w:r>
          <w:rPr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- U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wa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ups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5944BE" w:rsidRDefault="001A1BAC">
      <w:pPr>
        <w:spacing w:line="260" w:lineRule="exact"/>
        <w:ind w:left="100" w:right="642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/O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</w:p>
    <w:p w:rsidR="005944BE" w:rsidRDefault="001A1BAC">
      <w:pPr>
        <w:spacing w:before="2"/>
        <w:ind w:left="100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IEE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1394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0/2</w:t>
      </w:r>
      <w:r>
        <w:rPr>
          <w:spacing w:val="3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5944BE" w:rsidRDefault="001A1BAC">
      <w:pPr>
        <w:spacing w:line="260" w:lineRule="exact"/>
        <w:ind w:left="100" w:right="99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</w:p>
    <w:p w:rsidR="005944BE" w:rsidRDefault="005944BE">
      <w:pPr>
        <w:spacing w:before="9" w:line="280" w:lineRule="exact"/>
        <w:rPr>
          <w:sz w:val="28"/>
          <w:szCs w:val="28"/>
        </w:rPr>
      </w:pPr>
    </w:p>
    <w:p w:rsidR="005944BE" w:rsidRDefault="001A1BAC">
      <w:pPr>
        <w:spacing w:before="34" w:line="260" w:lineRule="exact"/>
        <w:ind w:left="100" w:right="81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IEE</w:t>
      </w:r>
      <w:r>
        <w:rPr>
          <w:sz w:val="24"/>
          <w:szCs w:val="24"/>
        </w:rPr>
        <w:t>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1394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2"/>
          <w:sz w:val="24"/>
          <w:szCs w:val="24"/>
        </w:rPr>
        <w:t xml:space="preserve"> </w:t>
      </w:r>
      <w:hyperlink r:id="rId292" w:anchor="Computer_Engineering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-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3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</w:p>
    <w:p w:rsidR="005944BE" w:rsidRDefault="001A1BAC">
      <w:pPr>
        <w:spacing w:before="4"/>
        <w:ind w:left="100"/>
        <w:rPr>
          <w:sz w:val="24"/>
          <w:szCs w:val="24"/>
        </w:rPr>
      </w:pP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ies 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5944BE" w:rsidRDefault="001A1BAC">
      <w:pPr>
        <w:tabs>
          <w:tab w:val="left" w:pos="820"/>
        </w:tabs>
        <w:spacing w:before="7" w:line="260" w:lineRule="exact"/>
        <w:ind w:left="821" w:right="90" w:hanging="360"/>
        <w:jc w:val="both"/>
        <w:rPr>
          <w:sz w:val="24"/>
          <w:szCs w:val="24"/>
        </w:rPr>
      </w:pPr>
      <w:r>
        <w:tab/>
      </w:r>
      <w:hyperlink r:id="rId293">
        <w:r>
          <w:rPr>
            <w:spacing w:val="-2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F</w:t>
        </w:r>
        <w:r>
          <w:rPr>
            <w:sz w:val="24"/>
            <w:szCs w:val="24"/>
          </w:rPr>
          <w:t xml:space="preserve">M 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) 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ks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" w:line="260" w:lineRule="exact"/>
        <w:ind w:left="821" w:right="87" w:hanging="360"/>
        <w:jc w:val="both"/>
        <w:rPr>
          <w:sz w:val="24"/>
          <w:szCs w:val="24"/>
        </w:rPr>
      </w:pPr>
      <w:r>
        <w:tab/>
      </w:r>
      <w:hyperlink r:id="rId294">
        <w:r>
          <w:rPr>
            <w:spacing w:val="-2"/>
            <w:sz w:val="24"/>
            <w:szCs w:val="24"/>
          </w:rPr>
          <w:t>R</w:t>
        </w:r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L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bles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1A1BAC">
      <w:pPr>
        <w:spacing w:line="260" w:lineRule="exact"/>
        <w:ind w:left="821" w:right="2095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/de</w:t>
      </w:r>
      <w:r>
        <w:rPr>
          <w:spacing w:val="-10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295">
        <w:r>
          <w:rPr>
            <w:spacing w:val="2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DI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944BE" w:rsidRDefault="001A1BAC">
      <w:pPr>
        <w:spacing w:before="2"/>
        <w:ind w:left="821" w:right="315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3"/>
          <w:sz w:val="24"/>
          <w:szCs w:val="24"/>
        </w:rPr>
        <w:t>LL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296">
        <w:r>
          <w:rPr>
            <w:spacing w:val="1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6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50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v</w:t>
        </w:r>
        <w:r>
          <w:rPr>
            <w:sz w:val="24"/>
            <w:szCs w:val="24"/>
          </w:rPr>
          <w:t>e</w:t>
        </w:r>
        <w:r>
          <w:rPr>
            <w:spacing w:val="49"/>
            <w:sz w:val="24"/>
            <w:szCs w:val="24"/>
          </w:rPr>
          <w:t xml:space="preserve"> </w:t>
        </w:r>
        <w:r>
          <w:rPr>
            <w:spacing w:val="7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s</w:t>
        </w:r>
        <w:r>
          <w:rPr>
            <w:spacing w:val="5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5944BE" w:rsidRDefault="001A1BAC">
      <w:pPr>
        <w:spacing w:before="2"/>
        <w:ind w:left="821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2005/2006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A"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in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40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D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 40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 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297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5944BE" w:rsidRDefault="001A1BAC">
      <w:pPr>
        <w:spacing w:before="2"/>
        <w:ind w:left="821" w:right="7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3"/>
          <w:sz w:val="24"/>
          <w:szCs w:val="24"/>
        </w:rPr>
        <w:t xml:space="preserve"> </w:t>
      </w:r>
      <w:hyperlink r:id="rId298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</w:hyperlink>
      <w:hyperlink>
        <w:r>
          <w:rPr>
            <w:sz w:val="24"/>
            <w:szCs w:val="24"/>
          </w:rPr>
          <w:t>e</w:t>
        </w:r>
      </w:hyperlink>
      <w:hyperlink r:id="rId299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90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5"/>
          <w:sz w:val="24"/>
          <w:szCs w:val="24"/>
        </w:rPr>
        <w:t>0</w:t>
      </w:r>
      <w:r>
        <w:rPr>
          <w:sz w:val="24"/>
          <w:szCs w:val="24"/>
        </w:rPr>
        <w:t>5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1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 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2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mi</w:t>
      </w:r>
      <w:r>
        <w:rPr>
          <w:spacing w:val="2"/>
          <w:sz w:val="24"/>
          <w:szCs w:val="24"/>
        </w:rPr>
        <w:t>ss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hyperlink r:id="rId300"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(</w:t>
        </w:r>
      </w:hyperlink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hyperlink r:id="rId301"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nn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oo</w:t>
        </w:r>
        <w:r>
          <w:rPr>
            <w:sz w:val="24"/>
            <w:szCs w:val="24"/>
          </w:rPr>
          <w:t>p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ks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- AL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hyperlink r:id="rId302"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a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4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ks,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hyperlink r:id="rId303">
        <w:r>
          <w:rPr>
            <w:spacing w:val="-9"/>
            <w:sz w:val="24"/>
            <w:szCs w:val="24"/>
          </w:rPr>
          <w:t>i</w:t>
        </w:r>
        <w:r>
          <w:rPr>
            <w:spacing w:val="6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hyperlink r:id="rId304">
        <w:r>
          <w:rPr>
            <w:spacing w:val="-5"/>
            <w:sz w:val="24"/>
            <w:szCs w:val="24"/>
          </w:rPr>
          <w:t>A</w:t>
        </w:r>
        <w:r>
          <w:rPr>
            <w:spacing w:val="7"/>
            <w:sz w:val="24"/>
            <w:szCs w:val="24"/>
          </w:rPr>
          <w:t>T</w:t>
        </w:r>
      </w:hyperlink>
      <w:hyperlink>
        <w:r>
          <w:rPr>
            <w:sz w:val="24"/>
            <w:szCs w:val="24"/>
          </w:rPr>
          <w:t>A</w:t>
        </w:r>
      </w:hyperlink>
      <w:hyperlink r:id="rId305">
        <w:r>
          <w:rPr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w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"/>
        <w:ind w:left="821" w:right="77" w:hanging="360"/>
        <w:jc w:val="both"/>
        <w:rPr>
          <w:sz w:val="24"/>
          <w:szCs w:val="24"/>
        </w:rPr>
      </w:pPr>
      <w:r>
        <w:tab/>
      </w:r>
      <w:hyperlink r:id="rId306">
        <w:r>
          <w:rPr>
            <w:spacing w:val="1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A</w:t>
        </w:r>
        <w:r>
          <w:rPr>
            <w:spacing w:val="7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26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43"/>
          <w:sz w:val="24"/>
          <w:szCs w:val="24"/>
        </w:rPr>
        <w:t xml:space="preserve"> </w:t>
      </w:r>
      <w:hyperlink r:id="rId307">
        <w:r>
          <w:rPr>
            <w:spacing w:val="2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422.</w:t>
        </w:r>
      </w:hyperlink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hyperlink r:id="rId308">
        <w:r>
          <w:rPr>
            <w:spacing w:val="5"/>
            <w:sz w:val="24"/>
            <w:szCs w:val="24"/>
          </w:rPr>
          <w:t>d</w:t>
        </w:r>
        <w:r>
          <w:rPr>
            <w:sz w:val="24"/>
            <w:szCs w:val="24"/>
          </w:rPr>
          <w:t>i</w:t>
        </w:r>
        <w:r>
          <w:rPr>
            <w:spacing w:val="-3"/>
            <w:sz w:val="24"/>
            <w:szCs w:val="24"/>
          </w:rPr>
          <w:t>ff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s</w:t>
        </w:r>
      </w:hyperlink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hyperlink r:id="rId309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485,</w:t>
        </w:r>
      </w:hyperlink>
      <w:r>
        <w:rPr>
          <w:spacing w:val="5"/>
          <w:sz w:val="24"/>
          <w:szCs w:val="24"/>
        </w:rPr>
        <w:t xml:space="preserve"> </w:t>
      </w:r>
      <w:hyperlink r:id="rId310">
        <w:r>
          <w:rPr>
            <w:spacing w:val="-3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ca</w:t>
        </w:r>
        <w:r>
          <w:rPr>
            <w:spacing w:val="-9"/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311">
        <w:r>
          <w:rPr>
            <w:sz w:val="24"/>
            <w:szCs w:val="24"/>
          </w:rPr>
          <w:t>US</w:t>
        </w:r>
        <w:r>
          <w:rPr>
            <w:spacing w:val="-1"/>
            <w:sz w:val="24"/>
            <w:szCs w:val="24"/>
          </w:rPr>
          <w:t>B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hyperlink r:id="rId312">
        <w:r>
          <w:rPr>
            <w:spacing w:val="-4"/>
            <w:sz w:val="24"/>
            <w:szCs w:val="24"/>
          </w:rPr>
          <w:t>F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w</w:t>
        </w:r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hyperlink r:id="rId313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I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tabs>
          <w:tab w:val="left" w:pos="820"/>
        </w:tabs>
        <w:spacing w:before="3"/>
        <w:ind w:left="821" w:right="83" w:hanging="360"/>
        <w:jc w:val="both"/>
        <w:rPr>
          <w:sz w:val="24"/>
          <w:szCs w:val="24"/>
        </w:rPr>
      </w:pPr>
      <w:r>
        <w:tab/>
      </w:r>
      <w:hyperlink r:id="rId314">
        <w:r>
          <w:rPr>
            <w:spacing w:val="1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S</w:t>
        </w:r>
        <w:r>
          <w:rPr>
            <w:spacing w:val="2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SI)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1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944BE" w:rsidRDefault="001A1BAC">
      <w:pPr>
        <w:tabs>
          <w:tab w:val="left" w:pos="820"/>
        </w:tabs>
        <w:spacing w:before="2"/>
        <w:ind w:left="821" w:right="77" w:hanging="360"/>
        <w:jc w:val="both"/>
        <w:rPr>
          <w:sz w:val="24"/>
          <w:szCs w:val="24"/>
        </w:rPr>
      </w:pPr>
      <w:r>
        <w:tab/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hyperlink r:id="rId315"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M</w:t>
        </w:r>
        <w:r>
          <w:rPr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5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4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 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ea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U/p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/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ks whi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6C7217">
      <w:pPr>
        <w:spacing w:before="46"/>
        <w:ind w:left="100"/>
        <w:rPr>
          <w:sz w:val="24"/>
          <w:szCs w:val="24"/>
        </w:rPr>
      </w:pPr>
      <w:hyperlink r:id="rId316"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-1"/>
            <w:sz w:val="24"/>
            <w:szCs w:val="24"/>
          </w:rPr>
          <w:t>c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pacing w:val="5"/>
            <w:sz w:val="24"/>
            <w:szCs w:val="24"/>
          </w:rPr>
          <w:t>y</w:t>
        </w:r>
        <w:r w:rsidR="001A1BAC">
          <w:rPr>
            <w:b/>
            <w:sz w:val="24"/>
            <w:szCs w:val="24"/>
          </w:rPr>
          <w:t>m</w:t>
        </w:r>
        <w:r w:rsidR="001A1BAC">
          <w:rPr>
            <w:b/>
            <w:spacing w:val="5"/>
            <w:sz w:val="24"/>
            <w:szCs w:val="24"/>
          </w:rPr>
          <w:t xml:space="preserve"> </w:t>
        </w:r>
        <w:r w:rsidR="001A1BAC">
          <w:rPr>
            <w:b/>
            <w:spacing w:val="4"/>
            <w:sz w:val="24"/>
            <w:szCs w:val="24"/>
          </w:rPr>
          <w:t>M</w:t>
        </w:r>
      </w:hyperlink>
      <w:r w:rsidR="001A1BAC">
        <w:rPr>
          <w:b/>
          <w:spacing w:val="-1"/>
          <w:sz w:val="24"/>
          <w:szCs w:val="24"/>
        </w:rPr>
        <w:t>e</w:t>
      </w:r>
      <w:r w:rsidR="001A1BAC">
        <w:rPr>
          <w:b/>
          <w:sz w:val="24"/>
          <w:szCs w:val="24"/>
        </w:rPr>
        <w:t>a</w:t>
      </w:r>
      <w:r w:rsidR="001A1BAC">
        <w:rPr>
          <w:b/>
          <w:spacing w:val="1"/>
          <w:sz w:val="24"/>
          <w:szCs w:val="24"/>
        </w:rPr>
        <w:t>n</w:t>
      </w:r>
      <w:r w:rsidR="001A1BAC">
        <w:rPr>
          <w:b/>
          <w:sz w:val="24"/>
          <w:szCs w:val="24"/>
        </w:rPr>
        <w:t>i</w:t>
      </w:r>
      <w:r w:rsidR="001A1BAC">
        <w:rPr>
          <w:b/>
          <w:spacing w:val="1"/>
          <w:sz w:val="24"/>
          <w:szCs w:val="24"/>
        </w:rPr>
        <w:t>n</w:t>
      </w:r>
      <w:r w:rsidR="001A1BAC">
        <w:rPr>
          <w:b/>
          <w:sz w:val="24"/>
          <w:szCs w:val="24"/>
        </w:rPr>
        <w:t xml:space="preserve">g                      </w:t>
      </w:r>
      <w:r w:rsidR="001A1BAC">
        <w:rPr>
          <w:b/>
          <w:spacing w:val="43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D</w:t>
      </w:r>
      <w:r w:rsidR="001A1BAC">
        <w:rPr>
          <w:b/>
          <w:spacing w:val="-1"/>
          <w:sz w:val="24"/>
          <w:szCs w:val="24"/>
        </w:rPr>
        <w:t>e</w:t>
      </w:r>
      <w:r w:rsidR="001A1BAC">
        <w:rPr>
          <w:b/>
          <w:spacing w:val="-2"/>
          <w:sz w:val="24"/>
          <w:szCs w:val="24"/>
        </w:rPr>
        <w:t>s</w:t>
      </w:r>
      <w:r w:rsidR="001A1BAC">
        <w:rPr>
          <w:b/>
          <w:spacing w:val="4"/>
          <w:sz w:val="24"/>
          <w:szCs w:val="24"/>
        </w:rPr>
        <w:t>c</w:t>
      </w:r>
      <w:r w:rsidR="001A1BAC">
        <w:rPr>
          <w:b/>
          <w:spacing w:val="-6"/>
          <w:sz w:val="24"/>
          <w:szCs w:val="24"/>
        </w:rPr>
        <w:t>r</w:t>
      </w:r>
      <w:r w:rsidR="001A1BAC">
        <w:rPr>
          <w:b/>
          <w:sz w:val="24"/>
          <w:szCs w:val="24"/>
        </w:rPr>
        <w:t>i</w:t>
      </w:r>
      <w:r w:rsidR="001A1BAC">
        <w:rPr>
          <w:b/>
          <w:spacing w:val="1"/>
          <w:sz w:val="24"/>
          <w:szCs w:val="24"/>
        </w:rPr>
        <w:t>pt</w:t>
      </w:r>
      <w:r w:rsidR="001A1BAC">
        <w:rPr>
          <w:b/>
          <w:sz w:val="24"/>
          <w:szCs w:val="24"/>
        </w:rPr>
        <w:t>ion</w:t>
      </w:r>
    </w:p>
    <w:p w:rsidR="005944BE" w:rsidRDefault="006C7217">
      <w:pPr>
        <w:spacing w:before="55" w:line="220" w:lineRule="exact"/>
        <w:ind w:left="1123"/>
        <w:rPr>
          <w:sz w:val="24"/>
          <w:szCs w:val="24"/>
        </w:rPr>
      </w:pPr>
      <w:r w:rsidRPr="006C7217">
        <w:pict>
          <v:shape id="_x0000_s1500" type="#_x0000_t202" style="position:absolute;left:0;text-align:left;margin-left:54pt;margin-top:11.25pt;width:25.8pt;height:12pt;z-index:-3197;mso-position-horizontal-relative:page" filled="f" stroked="f">
            <v:textbox inset="0,0,0,0">
              <w:txbxContent>
                <w:p w:rsidR="005944BE" w:rsidRDefault="006C7217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hyperlink r:id="rId317">
                    <w:r w:rsidR="001A1BAC">
                      <w:rPr>
                        <w:spacing w:val="1"/>
                        <w:sz w:val="24"/>
                        <w:szCs w:val="24"/>
                      </w:rPr>
                      <w:t>S</w:t>
                    </w:r>
                    <w:r w:rsidR="001A1BAC">
                      <w:rPr>
                        <w:spacing w:val="-5"/>
                        <w:sz w:val="24"/>
                        <w:szCs w:val="24"/>
                      </w:rPr>
                      <w:t>A</w:t>
                    </w:r>
                    <w:r w:rsidR="001A1BAC">
                      <w:rPr>
                        <w:spacing w:val="1"/>
                        <w:sz w:val="24"/>
                        <w:szCs w:val="24"/>
                      </w:rPr>
                      <w:t>S</w:t>
                    </w:r>
                    <w:r w:rsidR="001A1BAC">
                      <w:rPr>
                        <w:sz w:val="24"/>
                        <w:szCs w:val="24"/>
                      </w:rPr>
                      <w:t>I</w:t>
                    </w:r>
                  </w:hyperlink>
                </w:p>
              </w:txbxContent>
            </v:textbox>
            <w10:wrap anchorx="page"/>
          </v:shape>
        </w:pict>
      </w:r>
      <w:r w:rsidR="001A1BAC">
        <w:rPr>
          <w:spacing w:val="1"/>
          <w:position w:val="-5"/>
          <w:sz w:val="24"/>
          <w:szCs w:val="24"/>
        </w:rPr>
        <w:t>S</w:t>
      </w:r>
      <w:r w:rsidR="001A1BAC">
        <w:rPr>
          <w:spacing w:val="-5"/>
          <w:position w:val="-5"/>
          <w:sz w:val="24"/>
          <w:szCs w:val="24"/>
        </w:rPr>
        <w:t>h</w:t>
      </w:r>
      <w:r w:rsidR="001A1BAC">
        <w:rPr>
          <w:position w:val="-5"/>
          <w:sz w:val="24"/>
          <w:szCs w:val="24"/>
        </w:rPr>
        <w:t>ug</w:t>
      </w:r>
      <w:r w:rsidR="001A1BAC">
        <w:rPr>
          <w:spacing w:val="-1"/>
          <w:position w:val="-5"/>
          <w:sz w:val="24"/>
          <w:szCs w:val="24"/>
        </w:rPr>
        <w:t>a</w:t>
      </w:r>
      <w:r w:rsidR="001A1BAC">
        <w:rPr>
          <w:spacing w:val="1"/>
          <w:position w:val="-5"/>
          <w:sz w:val="24"/>
          <w:szCs w:val="24"/>
        </w:rPr>
        <w:t>r</w:t>
      </w:r>
      <w:r w:rsidR="001A1BAC">
        <w:rPr>
          <w:position w:val="-5"/>
          <w:sz w:val="24"/>
          <w:szCs w:val="24"/>
        </w:rPr>
        <w:t xml:space="preserve">t       </w:t>
      </w:r>
      <w:r w:rsidR="001A1BAC">
        <w:rPr>
          <w:spacing w:val="29"/>
          <w:position w:val="-5"/>
          <w:sz w:val="24"/>
          <w:szCs w:val="24"/>
        </w:rPr>
        <w:t xml:space="preserve"> </w:t>
      </w:r>
      <w:r w:rsidR="001A1BAC">
        <w:rPr>
          <w:spacing w:val="-5"/>
          <w:position w:val="-5"/>
          <w:sz w:val="24"/>
          <w:szCs w:val="24"/>
        </w:rPr>
        <w:t>A</w:t>
      </w:r>
      <w:r w:rsidR="001A1BAC">
        <w:rPr>
          <w:spacing w:val="-2"/>
          <w:position w:val="-5"/>
          <w:sz w:val="24"/>
          <w:szCs w:val="24"/>
        </w:rPr>
        <w:t>ss</w:t>
      </w:r>
      <w:r w:rsidR="001A1BAC">
        <w:rPr>
          <w:spacing w:val="5"/>
          <w:position w:val="-5"/>
          <w:sz w:val="24"/>
          <w:szCs w:val="24"/>
        </w:rPr>
        <w:t>o</w:t>
      </w:r>
      <w:r w:rsidR="001A1BAC">
        <w:rPr>
          <w:spacing w:val="4"/>
          <w:position w:val="-5"/>
          <w:sz w:val="24"/>
          <w:szCs w:val="24"/>
        </w:rPr>
        <w:t>c</w:t>
      </w:r>
      <w:r w:rsidR="001A1BAC">
        <w:rPr>
          <w:spacing w:val="-9"/>
          <w:position w:val="-5"/>
          <w:sz w:val="24"/>
          <w:szCs w:val="24"/>
        </w:rPr>
        <w:t>i</w:t>
      </w:r>
      <w:r w:rsidR="001A1BAC">
        <w:rPr>
          <w:spacing w:val="-1"/>
          <w:position w:val="-5"/>
          <w:sz w:val="24"/>
          <w:szCs w:val="24"/>
        </w:rPr>
        <w:t>a</w:t>
      </w:r>
      <w:r w:rsidR="001A1BAC">
        <w:rPr>
          <w:spacing w:val="5"/>
          <w:position w:val="-5"/>
          <w:sz w:val="24"/>
          <w:szCs w:val="24"/>
        </w:rPr>
        <w:t>t</w:t>
      </w:r>
      <w:r w:rsidR="001A1BAC">
        <w:rPr>
          <w:spacing w:val="-1"/>
          <w:position w:val="-5"/>
          <w:sz w:val="24"/>
          <w:szCs w:val="24"/>
        </w:rPr>
        <w:t>e</w:t>
      </w:r>
      <w:r w:rsidR="001A1BAC">
        <w:rPr>
          <w:position w:val="-5"/>
          <w:sz w:val="24"/>
          <w:szCs w:val="24"/>
        </w:rPr>
        <w:t>s</w:t>
      </w:r>
    </w:p>
    <w:p w:rsidR="005944BE" w:rsidRDefault="001A1BAC">
      <w:pPr>
        <w:spacing w:line="320" w:lineRule="exact"/>
        <w:ind w:left="1123"/>
        <w:rPr>
          <w:sz w:val="24"/>
          <w:szCs w:val="24"/>
        </w:rPr>
      </w:pPr>
      <w:r>
        <w:rPr>
          <w:spacing w:val="6"/>
          <w:position w:val="-1"/>
          <w:sz w:val="24"/>
          <w:szCs w:val="24"/>
        </w:rPr>
        <w:t>S</w:t>
      </w:r>
      <w:r>
        <w:rPr>
          <w:spacing w:val="-10"/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 xml:space="preserve">e         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13"/>
          <w:sz w:val="24"/>
          <w:szCs w:val="24"/>
        </w:rPr>
        <w:t>Pr</w:t>
      </w:r>
      <w:r>
        <w:rPr>
          <w:spacing w:val="-1"/>
          <w:position w:val="13"/>
          <w:sz w:val="24"/>
          <w:szCs w:val="24"/>
        </w:rPr>
        <w:t>e</w:t>
      </w:r>
      <w:r>
        <w:rPr>
          <w:position w:val="13"/>
          <w:sz w:val="24"/>
          <w:szCs w:val="24"/>
        </w:rPr>
        <w:t>d</w:t>
      </w:r>
      <w:r>
        <w:rPr>
          <w:spacing w:val="-1"/>
          <w:position w:val="13"/>
          <w:sz w:val="24"/>
          <w:szCs w:val="24"/>
        </w:rPr>
        <w:t>ece</w:t>
      </w:r>
      <w:r>
        <w:rPr>
          <w:spacing w:val="-2"/>
          <w:position w:val="13"/>
          <w:sz w:val="24"/>
          <w:szCs w:val="24"/>
        </w:rPr>
        <w:t>ss</w:t>
      </w:r>
      <w:r>
        <w:rPr>
          <w:spacing w:val="5"/>
          <w:position w:val="13"/>
          <w:sz w:val="24"/>
          <w:szCs w:val="24"/>
        </w:rPr>
        <w:t>o</w:t>
      </w:r>
      <w:r>
        <w:rPr>
          <w:position w:val="13"/>
          <w:sz w:val="24"/>
          <w:szCs w:val="24"/>
        </w:rPr>
        <w:t>r</w:t>
      </w:r>
      <w:r>
        <w:rPr>
          <w:spacing w:val="-1"/>
          <w:position w:val="13"/>
          <w:sz w:val="24"/>
          <w:szCs w:val="24"/>
        </w:rPr>
        <w:t xml:space="preserve"> </w:t>
      </w:r>
      <w:r>
        <w:rPr>
          <w:position w:val="13"/>
          <w:sz w:val="24"/>
          <w:szCs w:val="24"/>
        </w:rPr>
        <w:t>to</w:t>
      </w:r>
      <w:r>
        <w:rPr>
          <w:spacing w:val="3"/>
          <w:position w:val="13"/>
          <w:sz w:val="24"/>
          <w:szCs w:val="24"/>
        </w:rPr>
        <w:t xml:space="preserve"> </w:t>
      </w:r>
      <w:r>
        <w:rPr>
          <w:spacing w:val="1"/>
          <w:position w:val="13"/>
          <w:sz w:val="24"/>
          <w:szCs w:val="24"/>
        </w:rPr>
        <w:t>S</w:t>
      </w:r>
      <w:r>
        <w:rPr>
          <w:spacing w:val="-2"/>
          <w:position w:val="13"/>
          <w:sz w:val="24"/>
          <w:szCs w:val="24"/>
        </w:rPr>
        <w:t>C</w:t>
      </w:r>
      <w:r>
        <w:rPr>
          <w:spacing w:val="1"/>
          <w:position w:val="13"/>
          <w:sz w:val="24"/>
          <w:szCs w:val="24"/>
        </w:rPr>
        <w:t>S</w:t>
      </w:r>
      <w:r>
        <w:rPr>
          <w:position w:val="13"/>
          <w:sz w:val="24"/>
          <w:szCs w:val="24"/>
        </w:rPr>
        <w:t>I</w:t>
      </w:r>
    </w:p>
    <w:p w:rsidR="005944BE" w:rsidRDefault="006C7217">
      <w:pPr>
        <w:spacing w:before="59" w:line="220" w:lineRule="exact"/>
        <w:ind w:left="1123"/>
        <w:rPr>
          <w:sz w:val="24"/>
          <w:szCs w:val="24"/>
        </w:rPr>
      </w:pPr>
      <w:r w:rsidRPr="006C7217">
        <w:pict>
          <v:shape id="_x0000_s1499" type="#_x0000_t202" style="position:absolute;left:0;text-align:left;margin-left:54pt;margin-top:11.45pt;width:25.35pt;height:12pt;z-index:-3196;mso-position-horizontal-relative:page" filled="f" stroked="f">
            <v:textbox inset="0,0,0,0">
              <w:txbxContent>
                <w:p w:rsidR="005944BE" w:rsidRDefault="006C7217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hyperlink r:id="rId318">
                    <w:r w:rsidR="001A1BAC">
                      <w:rPr>
                        <w:spacing w:val="1"/>
                        <w:sz w:val="24"/>
                        <w:szCs w:val="24"/>
                      </w:rPr>
                      <w:t>S</w:t>
                    </w:r>
                    <w:r w:rsidR="001A1BAC">
                      <w:rPr>
                        <w:spacing w:val="-2"/>
                        <w:sz w:val="24"/>
                        <w:szCs w:val="24"/>
                      </w:rPr>
                      <w:t>C</w:t>
                    </w:r>
                    <w:r w:rsidR="001A1BAC">
                      <w:rPr>
                        <w:spacing w:val="1"/>
                        <w:sz w:val="24"/>
                        <w:szCs w:val="24"/>
                      </w:rPr>
                      <w:t>S</w:t>
                    </w:r>
                    <w:r w:rsidR="001A1BAC">
                      <w:rPr>
                        <w:sz w:val="24"/>
                        <w:szCs w:val="24"/>
                      </w:rPr>
                      <w:t>I</w:t>
                    </w:r>
                  </w:hyperlink>
                </w:p>
              </w:txbxContent>
            </v:textbox>
            <w10:wrap anchorx="page"/>
          </v:shape>
        </w:pict>
      </w:r>
      <w:r w:rsidR="001A1BAC">
        <w:rPr>
          <w:spacing w:val="6"/>
          <w:position w:val="-5"/>
          <w:sz w:val="24"/>
          <w:szCs w:val="24"/>
        </w:rPr>
        <w:t>S</w:t>
      </w:r>
      <w:r w:rsidR="001A1BAC">
        <w:rPr>
          <w:spacing w:val="-9"/>
          <w:position w:val="-5"/>
          <w:sz w:val="24"/>
          <w:szCs w:val="24"/>
        </w:rPr>
        <w:t>m</w:t>
      </w:r>
      <w:r w:rsidR="001A1BAC">
        <w:rPr>
          <w:spacing w:val="4"/>
          <w:position w:val="-5"/>
          <w:sz w:val="24"/>
          <w:szCs w:val="24"/>
        </w:rPr>
        <w:t>a</w:t>
      </w:r>
      <w:r w:rsidR="001A1BAC">
        <w:rPr>
          <w:position w:val="-5"/>
          <w:sz w:val="24"/>
          <w:szCs w:val="24"/>
        </w:rPr>
        <w:t xml:space="preserve">ll           </w:t>
      </w:r>
      <w:r w:rsidR="001A1BAC">
        <w:rPr>
          <w:spacing w:val="30"/>
          <w:position w:val="-5"/>
          <w:sz w:val="24"/>
          <w:szCs w:val="24"/>
        </w:rPr>
        <w:t xml:space="preserve"> </w:t>
      </w:r>
      <w:r w:rsidR="001A1BAC">
        <w:rPr>
          <w:spacing w:val="-2"/>
          <w:position w:val="-5"/>
          <w:sz w:val="24"/>
          <w:szCs w:val="24"/>
        </w:rPr>
        <w:t>C</w:t>
      </w:r>
      <w:r w:rsidR="001A1BAC">
        <w:rPr>
          <w:spacing w:val="9"/>
          <w:position w:val="-5"/>
          <w:sz w:val="24"/>
          <w:szCs w:val="24"/>
        </w:rPr>
        <w:t>o</w:t>
      </w:r>
      <w:r w:rsidR="001A1BAC">
        <w:rPr>
          <w:spacing w:val="-9"/>
          <w:position w:val="-5"/>
          <w:sz w:val="24"/>
          <w:szCs w:val="24"/>
        </w:rPr>
        <w:t>m</w:t>
      </w:r>
      <w:r w:rsidR="001A1BAC">
        <w:rPr>
          <w:position w:val="-5"/>
          <w:sz w:val="24"/>
          <w:szCs w:val="24"/>
        </w:rPr>
        <w:t>pu</w:t>
      </w:r>
      <w:r w:rsidR="001A1BAC">
        <w:rPr>
          <w:spacing w:val="5"/>
          <w:position w:val="-5"/>
          <w:sz w:val="24"/>
          <w:szCs w:val="24"/>
        </w:rPr>
        <w:t>t</w:t>
      </w:r>
      <w:r w:rsidR="001A1BAC">
        <w:rPr>
          <w:spacing w:val="-1"/>
          <w:position w:val="-5"/>
          <w:sz w:val="24"/>
          <w:szCs w:val="24"/>
        </w:rPr>
        <w:t>e</w:t>
      </w:r>
      <w:r w:rsidR="001A1BAC">
        <w:rPr>
          <w:position w:val="-5"/>
          <w:sz w:val="24"/>
          <w:szCs w:val="24"/>
        </w:rPr>
        <w:t>r</w:t>
      </w:r>
    </w:p>
    <w:p w:rsidR="005944BE" w:rsidRDefault="001A1BAC">
      <w:pPr>
        <w:spacing w:line="320" w:lineRule="exact"/>
        <w:ind w:left="1123"/>
        <w:rPr>
          <w:sz w:val="24"/>
          <w:szCs w:val="24"/>
        </w:rPr>
      </w:pPr>
      <w:r>
        <w:rPr>
          <w:spacing w:val="6"/>
          <w:position w:val="-2"/>
          <w:sz w:val="24"/>
          <w:szCs w:val="24"/>
        </w:rPr>
        <w:t>S</w:t>
      </w:r>
      <w:r>
        <w:rPr>
          <w:spacing w:val="-10"/>
          <w:position w:val="-2"/>
          <w:sz w:val="24"/>
          <w:szCs w:val="24"/>
        </w:rPr>
        <w:t>y</w:t>
      </w:r>
      <w:r>
        <w:rPr>
          <w:spacing w:val="-2"/>
          <w:position w:val="-2"/>
          <w:sz w:val="24"/>
          <w:szCs w:val="24"/>
        </w:rPr>
        <w:t>s</w:t>
      </w:r>
      <w:r>
        <w:rPr>
          <w:spacing w:val="5"/>
          <w:position w:val="-2"/>
          <w:sz w:val="24"/>
          <w:szCs w:val="24"/>
        </w:rPr>
        <w:t>t</w:t>
      </w:r>
      <w:r>
        <w:rPr>
          <w:spacing w:val="4"/>
          <w:position w:val="-2"/>
          <w:sz w:val="24"/>
          <w:szCs w:val="24"/>
        </w:rPr>
        <w:t>e</w:t>
      </w:r>
      <w:r>
        <w:rPr>
          <w:position w:val="-2"/>
          <w:sz w:val="24"/>
          <w:szCs w:val="24"/>
        </w:rPr>
        <w:t>m</w:t>
      </w:r>
      <w:r>
        <w:rPr>
          <w:spacing w:val="-7"/>
          <w:position w:val="-2"/>
          <w:sz w:val="24"/>
          <w:szCs w:val="24"/>
        </w:rPr>
        <w:t xml:space="preserve"> </w:t>
      </w:r>
      <w:r>
        <w:rPr>
          <w:spacing w:val="1"/>
          <w:position w:val="-2"/>
          <w:sz w:val="24"/>
          <w:szCs w:val="24"/>
        </w:rPr>
        <w:t>I</w:t>
      </w:r>
      <w:r>
        <w:rPr>
          <w:spacing w:val="-5"/>
          <w:position w:val="-2"/>
          <w:sz w:val="24"/>
          <w:szCs w:val="24"/>
        </w:rPr>
        <w:t>n</w:t>
      </w:r>
      <w:r>
        <w:rPr>
          <w:spacing w:val="5"/>
          <w:position w:val="-2"/>
          <w:sz w:val="24"/>
          <w:szCs w:val="24"/>
        </w:rPr>
        <w:t>t</w:t>
      </w:r>
      <w:r>
        <w:rPr>
          <w:spacing w:val="-1"/>
          <w:position w:val="-2"/>
          <w:sz w:val="24"/>
          <w:szCs w:val="24"/>
        </w:rPr>
        <w:t>e</w:t>
      </w:r>
      <w:r>
        <w:rPr>
          <w:spacing w:val="6"/>
          <w:position w:val="-2"/>
          <w:sz w:val="24"/>
          <w:szCs w:val="24"/>
        </w:rPr>
        <w:t>r</w:t>
      </w:r>
      <w:r>
        <w:rPr>
          <w:spacing w:val="-8"/>
          <w:position w:val="-2"/>
          <w:sz w:val="24"/>
          <w:szCs w:val="24"/>
        </w:rPr>
        <w:t>f</w:t>
      </w:r>
      <w:r>
        <w:rPr>
          <w:spacing w:val="-1"/>
          <w:position w:val="-2"/>
          <w:sz w:val="24"/>
          <w:szCs w:val="24"/>
        </w:rPr>
        <w:t>ac</w:t>
      </w:r>
      <w:r>
        <w:rPr>
          <w:position w:val="-2"/>
          <w:sz w:val="24"/>
          <w:szCs w:val="24"/>
        </w:rPr>
        <w:t xml:space="preserve">e           </w:t>
      </w:r>
      <w:r>
        <w:rPr>
          <w:spacing w:val="2"/>
          <w:position w:val="-2"/>
          <w:sz w:val="24"/>
          <w:szCs w:val="24"/>
        </w:rPr>
        <w:t xml:space="preserve"> </w:t>
      </w:r>
      <w:hyperlink r:id="rId319">
        <w:r>
          <w:rPr>
            <w:spacing w:val="-2"/>
            <w:position w:val="12"/>
            <w:sz w:val="24"/>
            <w:szCs w:val="24"/>
          </w:rPr>
          <w:t>B</w:t>
        </w:r>
        <w:r>
          <w:rPr>
            <w:position w:val="12"/>
            <w:sz w:val="24"/>
            <w:szCs w:val="24"/>
          </w:rPr>
          <w:t>us</w:t>
        </w:r>
      </w:hyperlink>
      <w:r>
        <w:rPr>
          <w:position w:val="12"/>
          <w:sz w:val="24"/>
          <w:szCs w:val="24"/>
        </w:rPr>
        <w:t xml:space="preserve"> </w:t>
      </w:r>
      <w:r>
        <w:rPr>
          <w:spacing w:val="5"/>
          <w:position w:val="12"/>
          <w:sz w:val="24"/>
          <w:szCs w:val="24"/>
        </w:rPr>
        <w:t>o</w:t>
      </w:r>
      <w:r>
        <w:rPr>
          <w:spacing w:val="1"/>
          <w:position w:val="12"/>
          <w:sz w:val="24"/>
          <w:szCs w:val="24"/>
        </w:rPr>
        <w:t>r</w:t>
      </w:r>
      <w:r>
        <w:rPr>
          <w:spacing w:val="-9"/>
          <w:position w:val="12"/>
          <w:sz w:val="24"/>
          <w:szCs w:val="24"/>
        </w:rPr>
        <w:t>i</w:t>
      </w:r>
      <w:r>
        <w:rPr>
          <w:spacing w:val="4"/>
          <w:position w:val="12"/>
          <w:sz w:val="24"/>
          <w:szCs w:val="24"/>
        </w:rPr>
        <w:t>e</w:t>
      </w:r>
      <w:r>
        <w:rPr>
          <w:spacing w:val="-5"/>
          <w:position w:val="12"/>
          <w:sz w:val="24"/>
          <w:szCs w:val="24"/>
        </w:rPr>
        <w:t>n</w:t>
      </w:r>
      <w:r>
        <w:rPr>
          <w:spacing w:val="5"/>
          <w:position w:val="12"/>
          <w:sz w:val="24"/>
          <w:szCs w:val="24"/>
        </w:rPr>
        <w:t>t</w:t>
      </w:r>
      <w:r>
        <w:rPr>
          <w:spacing w:val="-1"/>
          <w:position w:val="12"/>
          <w:sz w:val="24"/>
          <w:szCs w:val="24"/>
        </w:rPr>
        <w:t>e</w:t>
      </w:r>
      <w:r>
        <w:rPr>
          <w:position w:val="12"/>
          <w:sz w:val="24"/>
          <w:szCs w:val="24"/>
        </w:rPr>
        <w:t>d</w:t>
      </w:r>
      <w:r>
        <w:rPr>
          <w:spacing w:val="-2"/>
          <w:position w:val="12"/>
          <w:sz w:val="24"/>
          <w:szCs w:val="24"/>
        </w:rPr>
        <w:t xml:space="preserve"> </w:t>
      </w:r>
      <w:r>
        <w:rPr>
          <w:spacing w:val="5"/>
          <w:position w:val="12"/>
          <w:sz w:val="24"/>
          <w:szCs w:val="24"/>
        </w:rPr>
        <w:t>t</w:t>
      </w:r>
      <w:r>
        <w:rPr>
          <w:spacing w:val="-5"/>
          <w:position w:val="12"/>
          <w:sz w:val="24"/>
          <w:szCs w:val="24"/>
        </w:rPr>
        <w:t>h</w:t>
      </w:r>
      <w:r>
        <w:rPr>
          <w:spacing w:val="-1"/>
          <w:position w:val="12"/>
          <w:sz w:val="24"/>
          <w:szCs w:val="24"/>
        </w:rPr>
        <w:t>a</w:t>
      </w:r>
      <w:r>
        <w:rPr>
          <w:position w:val="12"/>
          <w:sz w:val="24"/>
          <w:szCs w:val="24"/>
        </w:rPr>
        <w:t>t</w:t>
      </w:r>
      <w:r>
        <w:rPr>
          <w:spacing w:val="7"/>
          <w:position w:val="12"/>
          <w:sz w:val="24"/>
          <w:szCs w:val="24"/>
        </w:rPr>
        <w:t xml:space="preserve"> </w:t>
      </w:r>
      <w:r>
        <w:rPr>
          <w:spacing w:val="-5"/>
          <w:position w:val="12"/>
          <w:sz w:val="24"/>
          <w:szCs w:val="24"/>
        </w:rPr>
        <w:t>h</w:t>
      </w:r>
      <w:r>
        <w:rPr>
          <w:spacing w:val="-1"/>
          <w:position w:val="12"/>
          <w:sz w:val="24"/>
          <w:szCs w:val="24"/>
        </w:rPr>
        <w:t>a</w:t>
      </w:r>
      <w:r>
        <w:rPr>
          <w:spacing w:val="-5"/>
          <w:position w:val="12"/>
          <w:sz w:val="24"/>
          <w:szCs w:val="24"/>
        </w:rPr>
        <w:t>n</w:t>
      </w:r>
      <w:r>
        <w:rPr>
          <w:spacing w:val="5"/>
          <w:position w:val="12"/>
          <w:sz w:val="24"/>
          <w:szCs w:val="24"/>
        </w:rPr>
        <w:t>d</w:t>
      </w:r>
      <w:r>
        <w:rPr>
          <w:spacing w:val="-4"/>
          <w:position w:val="12"/>
          <w:sz w:val="24"/>
          <w:szCs w:val="24"/>
        </w:rPr>
        <w:t>l</w:t>
      </w:r>
      <w:r>
        <w:rPr>
          <w:spacing w:val="4"/>
          <w:position w:val="12"/>
          <w:sz w:val="24"/>
          <w:szCs w:val="24"/>
        </w:rPr>
        <w:t>e</w:t>
      </w:r>
      <w:r>
        <w:rPr>
          <w:position w:val="12"/>
          <w:sz w:val="24"/>
          <w:szCs w:val="24"/>
        </w:rPr>
        <w:t>s</w:t>
      </w:r>
      <w:r>
        <w:rPr>
          <w:spacing w:val="3"/>
          <w:position w:val="12"/>
          <w:sz w:val="24"/>
          <w:szCs w:val="24"/>
        </w:rPr>
        <w:t xml:space="preserve"> </w:t>
      </w:r>
      <w:hyperlink r:id="rId320">
        <w:r>
          <w:rPr>
            <w:spacing w:val="-1"/>
            <w:position w:val="12"/>
            <w:sz w:val="24"/>
            <w:szCs w:val="24"/>
          </w:rPr>
          <w:t>c</w:t>
        </w:r>
        <w:r>
          <w:rPr>
            <w:spacing w:val="5"/>
            <w:position w:val="12"/>
            <w:sz w:val="24"/>
            <w:szCs w:val="24"/>
          </w:rPr>
          <w:t>o</w:t>
        </w:r>
        <w:r>
          <w:rPr>
            <w:spacing w:val="-5"/>
            <w:position w:val="12"/>
            <w:sz w:val="24"/>
            <w:szCs w:val="24"/>
          </w:rPr>
          <w:t>n</w:t>
        </w:r>
        <w:r>
          <w:rPr>
            <w:spacing w:val="-1"/>
            <w:position w:val="12"/>
            <w:sz w:val="24"/>
            <w:szCs w:val="24"/>
          </w:rPr>
          <w:t>c</w:t>
        </w:r>
        <w:r>
          <w:rPr>
            <w:position w:val="12"/>
            <w:sz w:val="24"/>
            <w:szCs w:val="24"/>
          </w:rPr>
          <w:t>u</w:t>
        </w:r>
        <w:r>
          <w:rPr>
            <w:spacing w:val="1"/>
            <w:position w:val="12"/>
            <w:sz w:val="24"/>
            <w:szCs w:val="24"/>
          </w:rPr>
          <w:t>rr</w:t>
        </w:r>
        <w:r>
          <w:rPr>
            <w:spacing w:val="-1"/>
            <w:position w:val="12"/>
            <w:sz w:val="24"/>
            <w:szCs w:val="24"/>
          </w:rPr>
          <w:t>e</w:t>
        </w:r>
        <w:r>
          <w:rPr>
            <w:spacing w:val="-5"/>
            <w:position w:val="12"/>
            <w:sz w:val="24"/>
            <w:szCs w:val="24"/>
          </w:rPr>
          <w:t>n</w:t>
        </w:r>
        <w:r>
          <w:rPr>
            <w:position w:val="12"/>
            <w:sz w:val="24"/>
            <w:szCs w:val="24"/>
          </w:rPr>
          <w:t>t</w:t>
        </w:r>
        <w:r>
          <w:rPr>
            <w:spacing w:val="4"/>
            <w:position w:val="12"/>
            <w:sz w:val="24"/>
            <w:szCs w:val="24"/>
          </w:rPr>
          <w:t xml:space="preserve"> </w:t>
        </w:r>
        <w:r>
          <w:rPr>
            <w:spacing w:val="5"/>
            <w:position w:val="12"/>
            <w:sz w:val="24"/>
            <w:szCs w:val="24"/>
          </w:rPr>
          <w:t>o</w:t>
        </w:r>
      </w:hyperlink>
      <w:r>
        <w:rPr>
          <w:position w:val="12"/>
          <w:sz w:val="24"/>
          <w:szCs w:val="24"/>
        </w:rPr>
        <w:t>p</w:t>
      </w:r>
      <w:r>
        <w:rPr>
          <w:spacing w:val="-1"/>
          <w:position w:val="12"/>
          <w:sz w:val="24"/>
          <w:szCs w:val="24"/>
        </w:rPr>
        <w:t>e</w:t>
      </w:r>
      <w:r>
        <w:rPr>
          <w:spacing w:val="1"/>
          <w:position w:val="12"/>
          <w:sz w:val="24"/>
          <w:szCs w:val="24"/>
        </w:rPr>
        <w:t>r</w:t>
      </w:r>
      <w:r>
        <w:rPr>
          <w:spacing w:val="-6"/>
          <w:position w:val="12"/>
          <w:sz w:val="24"/>
          <w:szCs w:val="24"/>
        </w:rPr>
        <w:t>a</w:t>
      </w:r>
      <w:r>
        <w:rPr>
          <w:spacing w:val="5"/>
          <w:position w:val="12"/>
          <w:sz w:val="24"/>
          <w:szCs w:val="24"/>
        </w:rPr>
        <w:t>t</w:t>
      </w:r>
      <w:r>
        <w:rPr>
          <w:spacing w:val="-9"/>
          <w:position w:val="12"/>
          <w:sz w:val="24"/>
          <w:szCs w:val="24"/>
        </w:rPr>
        <w:t>i</w:t>
      </w:r>
      <w:r>
        <w:rPr>
          <w:spacing w:val="5"/>
          <w:position w:val="12"/>
          <w:sz w:val="24"/>
          <w:szCs w:val="24"/>
        </w:rPr>
        <w:t>o</w:t>
      </w:r>
      <w:r>
        <w:rPr>
          <w:position w:val="12"/>
          <w:sz w:val="24"/>
          <w:szCs w:val="24"/>
        </w:rPr>
        <w:t>n</w:t>
      </w:r>
      <w:r>
        <w:rPr>
          <w:spacing w:val="-2"/>
          <w:position w:val="12"/>
          <w:sz w:val="24"/>
          <w:szCs w:val="24"/>
        </w:rPr>
        <w:t>s</w:t>
      </w:r>
      <w:r>
        <w:rPr>
          <w:position w:val="12"/>
          <w:sz w:val="24"/>
          <w:szCs w:val="24"/>
        </w:rPr>
        <w:t>.</w:t>
      </w:r>
    </w:p>
    <w:p w:rsidR="005944BE" w:rsidRDefault="006C7217">
      <w:pPr>
        <w:spacing w:before="65"/>
        <w:ind w:left="100"/>
        <w:rPr>
          <w:sz w:val="24"/>
          <w:szCs w:val="24"/>
        </w:rPr>
      </w:pPr>
      <w:hyperlink r:id="rId321">
        <w:r w:rsidR="001A1BAC">
          <w:rPr>
            <w:spacing w:val="1"/>
            <w:sz w:val="24"/>
            <w:szCs w:val="24"/>
          </w:rPr>
          <w:t>S</w:t>
        </w:r>
        <w:r w:rsidR="001A1BAC">
          <w:rPr>
            <w:spacing w:val="2"/>
            <w:sz w:val="24"/>
            <w:szCs w:val="24"/>
          </w:rPr>
          <w:t>T-</w:t>
        </w:r>
        <w:r w:rsidR="001A1BAC">
          <w:rPr>
            <w:sz w:val="24"/>
            <w:szCs w:val="24"/>
          </w:rPr>
          <w:t xml:space="preserve">412                                          </w:t>
        </w:r>
        <w:r w:rsidR="001A1BAC">
          <w:rPr>
            <w:spacing w:val="52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S</w:t>
        </w:r>
      </w:hyperlink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g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e</w:t>
      </w:r>
    </w:p>
    <w:p w:rsidR="005944BE" w:rsidRDefault="006C7217">
      <w:pPr>
        <w:spacing w:before="60"/>
        <w:ind w:left="100"/>
        <w:rPr>
          <w:sz w:val="24"/>
          <w:szCs w:val="24"/>
        </w:rPr>
      </w:pPr>
      <w:hyperlink r:id="rId322">
        <w:r w:rsidR="001A1BAC">
          <w:rPr>
            <w:spacing w:val="1"/>
            <w:sz w:val="24"/>
            <w:szCs w:val="24"/>
          </w:rPr>
          <w:t>S</w:t>
        </w:r>
        <w:r w:rsidR="001A1BAC">
          <w:rPr>
            <w:spacing w:val="2"/>
            <w:sz w:val="24"/>
            <w:szCs w:val="24"/>
          </w:rPr>
          <w:t>T-</w:t>
        </w:r>
        <w:r w:rsidR="001A1BAC">
          <w:rPr>
            <w:sz w:val="24"/>
            <w:szCs w:val="24"/>
          </w:rPr>
          <w:t xml:space="preserve">506                                          </w:t>
        </w:r>
        <w:r w:rsidR="001A1BAC">
          <w:rPr>
            <w:spacing w:val="52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S</w:t>
        </w:r>
      </w:hyperlink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g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6"/>
          <w:sz w:val="24"/>
          <w:szCs w:val="24"/>
        </w:rPr>
        <w:t>(</w:t>
      </w:r>
      <w:r w:rsidR="001A1BAC">
        <w:rPr>
          <w:spacing w:val="-4"/>
          <w:sz w:val="24"/>
          <w:szCs w:val="24"/>
        </w:rPr>
        <w:t>im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t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>T</w:t>
      </w:r>
      <w:r w:rsidR="001A1BAC">
        <w:rPr>
          <w:spacing w:val="2"/>
          <w:sz w:val="24"/>
          <w:szCs w:val="24"/>
        </w:rPr>
        <w:t>-</w:t>
      </w:r>
      <w:r w:rsidR="001A1BAC">
        <w:rPr>
          <w:sz w:val="24"/>
          <w:szCs w:val="24"/>
        </w:rPr>
        <w:t>412)</w:t>
      </w:r>
    </w:p>
    <w:p w:rsidR="005944BE" w:rsidRDefault="006C7217">
      <w:pPr>
        <w:spacing w:before="60" w:line="300" w:lineRule="exact"/>
        <w:ind w:left="10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hyperlink r:id="rId323">
        <w:r w:rsidR="001A1BAC">
          <w:rPr>
            <w:spacing w:val="2"/>
            <w:position w:val="-12"/>
            <w:sz w:val="24"/>
            <w:szCs w:val="24"/>
          </w:rPr>
          <w:t>E</w:t>
        </w:r>
        <w:r w:rsidR="001A1BAC">
          <w:rPr>
            <w:spacing w:val="1"/>
            <w:position w:val="-12"/>
            <w:sz w:val="24"/>
            <w:szCs w:val="24"/>
          </w:rPr>
          <w:t>S</w:t>
        </w:r>
        <w:r w:rsidR="001A1BAC">
          <w:rPr>
            <w:position w:val="-12"/>
            <w:sz w:val="24"/>
            <w:szCs w:val="24"/>
          </w:rPr>
          <w:t xml:space="preserve">DI       </w:t>
        </w:r>
        <w:r w:rsidR="001A1BAC">
          <w:rPr>
            <w:spacing w:val="7"/>
            <w:position w:val="-12"/>
            <w:sz w:val="24"/>
            <w:szCs w:val="24"/>
          </w:rPr>
          <w:t xml:space="preserve"> </w:t>
        </w:r>
        <w:r w:rsidR="001A1BAC">
          <w:rPr>
            <w:spacing w:val="2"/>
            <w:position w:val="2"/>
            <w:sz w:val="24"/>
            <w:szCs w:val="24"/>
          </w:rPr>
          <w:t>E</w:t>
        </w:r>
      </w:hyperlink>
      <w:r w:rsidR="001A1BAC">
        <w:rPr>
          <w:position w:val="2"/>
          <w:sz w:val="24"/>
          <w:szCs w:val="24"/>
        </w:rPr>
        <w:t>n</w:t>
      </w:r>
      <w:r w:rsidR="001A1BAC">
        <w:rPr>
          <w:spacing w:val="-5"/>
          <w:position w:val="2"/>
          <w:sz w:val="24"/>
          <w:szCs w:val="24"/>
        </w:rPr>
        <w:t>h</w:t>
      </w:r>
      <w:r w:rsidR="001A1BAC">
        <w:rPr>
          <w:spacing w:val="4"/>
          <w:position w:val="2"/>
          <w:sz w:val="24"/>
          <w:szCs w:val="24"/>
        </w:rPr>
        <w:t>a</w:t>
      </w:r>
      <w:r w:rsidR="001A1BAC">
        <w:rPr>
          <w:spacing w:val="-5"/>
          <w:position w:val="2"/>
          <w:sz w:val="24"/>
          <w:szCs w:val="24"/>
        </w:rPr>
        <w:t>n</w:t>
      </w:r>
      <w:r w:rsidR="001A1BAC">
        <w:rPr>
          <w:spacing w:val="-1"/>
          <w:position w:val="2"/>
          <w:sz w:val="24"/>
          <w:szCs w:val="24"/>
        </w:rPr>
        <w:t>ce</w:t>
      </w:r>
      <w:r w:rsidR="001A1BAC">
        <w:rPr>
          <w:position w:val="2"/>
          <w:sz w:val="24"/>
          <w:szCs w:val="24"/>
        </w:rPr>
        <w:t xml:space="preserve">d </w:t>
      </w:r>
      <w:r w:rsidR="001A1BAC">
        <w:rPr>
          <w:spacing w:val="38"/>
          <w:position w:val="2"/>
          <w:sz w:val="24"/>
          <w:szCs w:val="24"/>
        </w:rPr>
        <w:t xml:space="preserve"> </w:t>
      </w:r>
      <w:r w:rsidR="001A1BAC">
        <w:rPr>
          <w:spacing w:val="6"/>
          <w:position w:val="2"/>
          <w:sz w:val="24"/>
          <w:szCs w:val="24"/>
        </w:rPr>
        <w:t>S</w:t>
      </w:r>
      <w:r w:rsidR="001A1BAC">
        <w:rPr>
          <w:spacing w:val="-4"/>
          <w:position w:val="2"/>
          <w:sz w:val="24"/>
          <w:szCs w:val="24"/>
        </w:rPr>
        <w:t>m</w:t>
      </w:r>
      <w:r w:rsidR="001A1BAC">
        <w:rPr>
          <w:spacing w:val="4"/>
          <w:position w:val="2"/>
          <w:sz w:val="24"/>
          <w:szCs w:val="24"/>
        </w:rPr>
        <w:t>a</w:t>
      </w:r>
      <w:r w:rsidR="001A1BAC">
        <w:rPr>
          <w:position w:val="2"/>
          <w:sz w:val="24"/>
          <w:szCs w:val="24"/>
        </w:rPr>
        <w:t xml:space="preserve">ll </w:t>
      </w:r>
      <w:r w:rsidR="001A1BAC">
        <w:rPr>
          <w:spacing w:val="34"/>
          <w:position w:val="2"/>
          <w:sz w:val="24"/>
          <w:szCs w:val="24"/>
        </w:rPr>
        <w:t xml:space="preserve"> </w:t>
      </w:r>
      <w:r w:rsidR="001A1BAC">
        <w:rPr>
          <w:spacing w:val="4"/>
          <w:position w:val="2"/>
          <w:sz w:val="24"/>
          <w:szCs w:val="24"/>
        </w:rPr>
        <w:t>D</w:t>
      </w:r>
      <w:r w:rsidR="001A1BAC">
        <w:rPr>
          <w:spacing w:val="-4"/>
          <w:position w:val="2"/>
          <w:sz w:val="24"/>
          <w:szCs w:val="24"/>
        </w:rPr>
        <w:t>i</w:t>
      </w:r>
      <w:r w:rsidR="001A1BAC">
        <w:rPr>
          <w:spacing w:val="-2"/>
          <w:position w:val="2"/>
          <w:sz w:val="24"/>
          <w:szCs w:val="24"/>
        </w:rPr>
        <w:t>s</w:t>
      </w:r>
      <w:r w:rsidR="001A1BAC">
        <w:rPr>
          <w:position w:val="2"/>
          <w:sz w:val="24"/>
          <w:szCs w:val="24"/>
        </w:rPr>
        <w:t>k</w:t>
      </w:r>
      <w:r w:rsidR="001A1BAC">
        <w:rPr>
          <w:spacing w:val="5"/>
          <w:position w:val="2"/>
          <w:sz w:val="24"/>
          <w:szCs w:val="24"/>
        </w:rPr>
        <w:t xml:space="preserve"> </w:t>
      </w:r>
      <w:r w:rsidR="001A1BAC">
        <w:rPr>
          <w:spacing w:val="-4"/>
          <w:position w:val="2"/>
          <w:sz w:val="24"/>
          <w:szCs w:val="24"/>
        </w:rPr>
        <w:t>F</w:t>
      </w:r>
      <w:r w:rsidR="001A1BAC">
        <w:rPr>
          <w:spacing w:val="-1"/>
          <w:position w:val="2"/>
          <w:sz w:val="24"/>
          <w:szCs w:val="24"/>
        </w:rPr>
        <w:t>a</w:t>
      </w:r>
      <w:r w:rsidR="001A1BAC">
        <w:rPr>
          <w:spacing w:val="-2"/>
          <w:position w:val="2"/>
          <w:sz w:val="24"/>
          <w:szCs w:val="24"/>
        </w:rPr>
        <w:t>s</w:t>
      </w:r>
      <w:r w:rsidR="001A1BAC">
        <w:rPr>
          <w:spacing w:val="5"/>
          <w:position w:val="2"/>
          <w:sz w:val="24"/>
          <w:szCs w:val="24"/>
        </w:rPr>
        <w:t>t</w:t>
      </w:r>
      <w:r w:rsidR="001A1BAC">
        <w:rPr>
          <w:spacing w:val="-1"/>
          <w:position w:val="2"/>
          <w:sz w:val="24"/>
          <w:szCs w:val="24"/>
        </w:rPr>
        <w:t>e</w:t>
      </w:r>
      <w:r w:rsidR="001A1BAC">
        <w:rPr>
          <w:position w:val="2"/>
          <w:sz w:val="24"/>
          <w:szCs w:val="24"/>
        </w:rPr>
        <w:t>r</w:t>
      </w:r>
      <w:r w:rsidR="001A1BAC">
        <w:rPr>
          <w:spacing w:val="56"/>
          <w:position w:val="2"/>
          <w:sz w:val="24"/>
          <w:szCs w:val="24"/>
        </w:rPr>
        <w:t xml:space="preserve"> </w:t>
      </w:r>
      <w:r w:rsidR="001A1BAC">
        <w:rPr>
          <w:spacing w:val="4"/>
          <w:position w:val="2"/>
          <w:sz w:val="24"/>
          <w:szCs w:val="24"/>
        </w:rPr>
        <w:t>a</w:t>
      </w:r>
      <w:r w:rsidR="001A1BAC">
        <w:rPr>
          <w:spacing w:val="-5"/>
          <w:position w:val="2"/>
          <w:sz w:val="24"/>
          <w:szCs w:val="24"/>
        </w:rPr>
        <w:t>n</w:t>
      </w:r>
      <w:r w:rsidR="001A1BAC">
        <w:rPr>
          <w:position w:val="2"/>
          <w:sz w:val="24"/>
          <w:szCs w:val="24"/>
        </w:rPr>
        <w:t xml:space="preserve">d  </w:t>
      </w:r>
      <w:r w:rsidR="001A1BAC">
        <w:rPr>
          <w:spacing w:val="-9"/>
          <w:position w:val="2"/>
          <w:sz w:val="24"/>
          <w:szCs w:val="24"/>
        </w:rPr>
        <w:t>m</w:t>
      </w:r>
      <w:r w:rsidR="001A1BAC">
        <w:rPr>
          <w:spacing w:val="5"/>
          <w:position w:val="2"/>
          <w:sz w:val="24"/>
          <w:szCs w:val="24"/>
        </w:rPr>
        <w:t>o</w:t>
      </w:r>
      <w:r w:rsidR="001A1BAC">
        <w:rPr>
          <w:spacing w:val="1"/>
          <w:position w:val="2"/>
          <w:sz w:val="24"/>
          <w:szCs w:val="24"/>
        </w:rPr>
        <w:t>r</w:t>
      </w:r>
      <w:r w:rsidR="001A1BAC">
        <w:rPr>
          <w:position w:val="2"/>
          <w:sz w:val="24"/>
          <w:szCs w:val="24"/>
        </w:rPr>
        <w:t>e</w:t>
      </w:r>
      <w:r w:rsidR="001A1BAC">
        <w:rPr>
          <w:spacing w:val="59"/>
          <w:position w:val="2"/>
          <w:sz w:val="24"/>
          <w:szCs w:val="24"/>
        </w:rPr>
        <w:t xml:space="preserve"> </w:t>
      </w:r>
      <w:r w:rsidR="001A1BAC">
        <w:rPr>
          <w:spacing w:val="-4"/>
          <w:position w:val="2"/>
          <w:sz w:val="24"/>
          <w:szCs w:val="24"/>
        </w:rPr>
        <w:t>i</w:t>
      </w:r>
      <w:r w:rsidR="001A1BAC">
        <w:rPr>
          <w:spacing w:val="-5"/>
          <w:position w:val="2"/>
          <w:sz w:val="24"/>
          <w:szCs w:val="24"/>
        </w:rPr>
        <w:t>n</w:t>
      </w:r>
      <w:r w:rsidR="001A1BAC">
        <w:rPr>
          <w:spacing w:val="5"/>
          <w:position w:val="2"/>
          <w:sz w:val="24"/>
          <w:szCs w:val="24"/>
        </w:rPr>
        <w:t>t</w:t>
      </w:r>
      <w:r w:rsidR="001A1BAC">
        <w:rPr>
          <w:spacing w:val="-1"/>
          <w:position w:val="2"/>
          <w:sz w:val="24"/>
          <w:szCs w:val="24"/>
        </w:rPr>
        <w:t>e</w:t>
      </w:r>
      <w:r w:rsidR="001A1BAC">
        <w:rPr>
          <w:position w:val="2"/>
          <w:sz w:val="24"/>
          <w:szCs w:val="24"/>
        </w:rPr>
        <w:t>g</w:t>
      </w:r>
      <w:r w:rsidR="001A1BAC">
        <w:rPr>
          <w:spacing w:val="1"/>
          <w:position w:val="2"/>
          <w:sz w:val="24"/>
          <w:szCs w:val="24"/>
        </w:rPr>
        <w:t>r</w:t>
      </w:r>
      <w:r w:rsidR="001A1BAC">
        <w:rPr>
          <w:spacing w:val="-1"/>
          <w:position w:val="2"/>
          <w:sz w:val="24"/>
          <w:szCs w:val="24"/>
        </w:rPr>
        <w:t>a</w:t>
      </w:r>
      <w:r w:rsidR="001A1BAC">
        <w:rPr>
          <w:spacing w:val="5"/>
          <w:position w:val="2"/>
          <w:sz w:val="24"/>
          <w:szCs w:val="24"/>
        </w:rPr>
        <w:t>t</w:t>
      </w:r>
      <w:r w:rsidR="001A1BAC">
        <w:rPr>
          <w:spacing w:val="-1"/>
          <w:position w:val="2"/>
          <w:sz w:val="24"/>
          <w:szCs w:val="24"/>
        </w:rPr>
        <w:t>e</w:t>
      </w:r>
      <w:r w:rsidR="001A1BAC">
        <w:rPr>
          <w:position w:val="2"/>
          <w:sz w:val="24"/>
          <w:szCs w:val="24"/>
        </w:rPr>
        <w:t>d</w:t>
      </w:r>
      <w:r w:rsidR="001A1BAC">
        <w:rPr>
          <w:spacing w:val="55"/>
          <w:position w:val="2"/>
          <w:sz w:val="24"/>
          <w:szCs w:val="24"/>
        </w:rPr>
        <w:t xml:space="preserve"> </w:t>
      </w:r>
      <w:r w:rsidR="001A1BAC">
        <w:rPr>
          <w:spacing w:val="5"/>
          <w:position w:val="2"/>
          <w:sz w:val="24"/>
          <w:szCs w:val="24"/>
        </w:rPr>
        <w:t>t</w:t>
      </w:r>
      <w:r w:rsidR="001A1BAC">
        <w:rPr>
          <w:spacing w:val="-5"/>
          <w:position w:val="2"/>
          <w:sz w:val="24"/>
          <w:szCs w:val="24"/>
        </w:rPr>
        <w:t>h</w:t>
      </w:r>
      <w:r w:rsidR="001A1BAC">
        <w:rPr>
          <w:spacing w:val="4"/>
          <w:position w:val="2"/>
          <w:sz w:val="24"/>
          <w:szCs w:val="24"/>
        </w:rPr>
        <w:t>a</w:t>
      </w:r>
      <w:r w:rsidR="001A1BAC">
        <w:rPr>
          <w:position w:val="2"/>
          <w:sz w:val="24"/>
          <w:szCs w:val="24"/>
        </w:rPr>
        <w:t>n</w:t>
      </w:r>
      <w:r w:rsidR="001A1BAC">
        <w:rPr>
          <w:spacing w:val="50"/>
          <w:position w:val="2"/>
          <w:sz w:val="24"/>
          <w:szCs w:val="24"/>
        </w:rPr>
        <w:t xml:space="preserve"> </w:t>
      </w:r>
      <w:r w:rsidR="001A1BAC">
        <w:rPr>
          <w:spacing w:val="1"/>
          <w:position w:val="2"/>
          <w:sz w:val="24"/>
          <w:szCs w:val="24"/>
        </w:rPr>
        <w:t>S</w:t>
      </w:r>
      <w:r w:rsidR="001A1BAC">
        <w:rPr>
          <w:spacing w:val="7"/>
          <w:position w:val="2"/>
          <w:sz w:val="24"/>
          <w:szCs w:val="24"/>
        </w:rPr>
        <w:t>T</w:t>
      </w:r>
      <w:r w:rsidR="001A1BAC">
        <w:rPr>
          <w:spacing w:val="2"/>
          <w:position w:val="2"/>
          <w:sz w:val="24"/>
          <w:szCs w:val="24"/>
        </w:rPr>
        <w:t>-</w:t>
      </w:r>
      <w:r w:rsidR="001A1BAC">
        <w:rPr>
          <w:position w:val="2"/>
          <w:sz w:val="24"/>
          <w:szCs w:val="24"/>
        </w:rPr>
        <w:t>412/506,</w:t>
      </w:r>
      <w:r w:rsidR="001A1BAC">
        <w:rPr>
          <w:spacing w:val="58"/>
          <w:position w:val="2"/>
          <w:sz w:val="24"/>
          <w:szCs w:val="24"/>
        </w:rPr>
        <w:t xml:space="preserve"> </w:t>
      </w:r>
      <w:r w:rsidR="001A1BAC">
        <w:rPr>
          <w:position w:val="2"/>
          <w:sz w:val="24"/>
          <w:szCs w:val="24"/>
        </w:rPr>
        <w:t xml:space="preserve">but  </w:t>
      </w:r>
      <w:r w:rsidR="001A1BAC">
        <w:rPr>
          <w:spacing w:val="-2"/>
          <w:position w:val="2"/>
          <w:sz w:val="24"/>
          <w:szCs w:val="24"/>
        </w:rPr>
        <w:t>s</w:t>
      </w:r>
      <w:r w:rsidR="001A1BAC">
        <w:rPr>
          <w:spacing w:val="5"/>
          <w:position w:val="2"/>
          <w:sz w:val="24"/>
          <w:szCs w:val="24"/>
        </w:rPr>
        <w:t>t</w:t>
      </w:r>
      <w:r w:rsidR="001A1BAC">
        <w:rPr>
          <w:spacing w:val="-4"/>
          <w:position w:val="2"/>
          <w:sz w:val="24"/>
          <w:szCs w:val="24"/>
        </w:rPr>
        <w:t>il</w:t>
      </w:r>
      <w:r w:rsidR="001A1BAC">
        <w:rPr>
          <w:position w:val="2"/>
          <w:sz w:val="24"/>
          <w:szCs w:val="24"/>
        </w:rPr>
        <w:t>l</w:t>
      </w:r>
      <w:r w:rsidR="001A1BAC">
        <w:rPr>
          <w:spacing w:val="55"/>
          <w:position w:val="2"/>
          <w:sz w:val="24"/>
          <w:szCs w:val="24"/>
        </w:rPr>
        <w:t xml:space="preserve"> </w:t>
      </w:r>
      <w:r w:rsidR="001A1BAC">
        <w:rPr>
          <w:position w:val="2"/>
          <w:sz w:val="24"/>
          <w:szCs w:val="24"/>
        </w:rPr>
        <w:t>b</w:t>
      </w:r>
      <w:r w:rsidR="001A1BAC">
        <w:rPr>
          <w:spacing w:val="-1"/>
          <w:position w:val="2"/>
          <w:sz w:val="24"/>
          <w:szCs w:val="24"/>
        </w:rPr>
        <w:t>ac</w:t>
      </w:r>
      <w:r w:rsidR="001A1BAC">
        <w:rPr>
          <w:position w:val="2"/>
          <w:sz w:val="24"/>
          <w:szCs w:val="24"/>
        </w:rPr>
        <w:t>kw</w:t>
      </w:r>
      <w:r w:rsidR="001A1BAC">
        <w:rPr>
          <w:spacing w:val="-1"/>
          <w:position w:val="2"/>
          <w:sz w:val="24"/>
          <w:szCs w:val="24"/>
        </w:rPr>
        <w:t>a</w:t>
      </w:r>
      <w:r w:rsidR="001A1BAC">
        <w:rPr>
          <w:spacing w:val="1"/>
          <w:position w:val="2"/>
          <w:sz w:val="24"/>
          <w:szCs w:val="24"/>
        </w:rPr>
        <w:t>r</w:t>
      </w:r>
      <w:r w:rsidR="001A1BAC">
        <w:rPr>
          <w:position w:val="2"/>
          <w:sz w:val="24"/>
          <w:szCs w:val="24"/>
        </w:rPr>
        <w:t>ds</w:t>
      </w:r>
    </w:p>
    <w:p w:rsidR="005944BE" w:rsidRDefault="006C7217">
      <w:pPr>
        <w:spacing w:line="240" w:lineRule="exact"/>
        <w:ind w:left="1123" w:right="-56"/>
        <w:rPr>
          <w:sz w:val="24"/>
          <w:szCs w:val="24"/>
        </w:rPr>
      </w:pPr>
      <w:r w:rsidRPr="006C7217">
        <w:lastRenderedPageBreak/>
        <w:pict>
          <v:group id="_x0000_s1478" style="position:absolute;left:0;text-align:left;margin-left:30.7pt;margin-top:29.95pt;width:535.3pt;height:782pt;z-index:-3198;mso-position-horizontal-relative:page;mso-position-vertical-relative:page" coordorigin="614,599" coordsize="10706,15640">
            <v:shape id="_x0000_s1498" style="position:absolute;left:620;top:605;width:29;height:0" coordorigin="620,605" coordsize="29,0" path="m620,605r28,e" filled="f" strokeweight=".58pt">
              <v:path arrowok="t"/>
            </v:shape>
            <v:shape id="_x0000_s1497" style="position:absolute;left:629;top:619;width:10;height:0" coordorigin="629,619" coordsize="10,0" path="m629,619r10,e" filled="f" strokecolor="white" strokeweight="1.06pt">
              <v:path arrowok="t"/>
            </v:shape>
            <v:shape id="_x0000_s1496" style="position:absolute;left:629;top:614;width:19;height:0" coordorigin="629,614" coordsize="19,0" path="m629,614r19,e" filled="f" strokecolor="white" strokeweight=".58pt">
              <v:path arrowok="t"/>
            </v:shape>
            <v:shape id="_x0000_s1495" style="position:absolute;left:648;top:605;width:10636;height:0" coordorigin="648,605" coordsize="10636,0" path="m648,605r10637,e" filled="f" strokeweight=".58pt">
              <v:path arrowok="t"/>
            </v:shape>
            <v:shape id="_x0000_s1494" style="position:absolute;left:648;top:624;width:10636;height:0" coordorigin="648,624" coordsize="10636,0" path="m648,624r10637,e" filled="f" strokeweight=".58pt">
              <v:path arrowok="t"/>
            </v:shape>
            <v:shape id="_x0000_s1493" style="position:absolute;left:11285;top:605;width:29;height:0" coordorigin="11285,605" coordsize="29,0" path="m11285,605r29,e" filled="f" strokeweight=".58pt">
              <v:path arrowok="t"/>
            </v:shape>
            <v:shape id="_x0000_s1492" style="position:absolute;left:11294;top:619;width:10;height:0" coordorigin="11294,619" coordsize="10,0" path="m11294,619r10,e" filled="f" strokecolor="white" strokeweight="1.06pt">
              <v:path arrowok="t"/>
            </v:shape>
            <v:shape id="_x0000_s1491" style="position:absolute;left:11285;top:614;width:19;height:0" coordorigin="11285,614" coordsize="19,0" path="m11285,614r19,e" filled="f" strokecolor="white" strokeweight=".58pt">
              <v:path arrowok="t"/>
            </v:shape>
            <v:shape id="_x0000_s1490" style="position:absolute;left:640;top:610;width:0;height:15619" coordorigin="640,610" coordsize="0,15619" path="m640,610r,15618e" filled="f" strokeweight=".58pt">
              <v:path arrowok="t"/>
            </v:shape>
            <v:shape id="_x0000_s1489" style="position:absolute;left:644;top:629;width:0;height:15580" coordorigin="644,629" coordsize="0,15580" path="m644,629r,15580e" filled="f" strokeweight=".58pt">
              <v:path arrowok="t"/>
            </v:shape>
            <v:shape id="_x0000_s1488" style="position:absolute;left:11293;top:610;width:0;height:15619" coordorigin="11293,610" coordsize="0,15619" path="m11293,610r,15618e" filled="f" strokeweight=".58pt">
              <v:path arrowok="t"/>
            </v:shape>
            <v:shape id="_x0000_s1487" style="position:absolute;left:11290;top:629;width:0;height:15580" coordorigin="11290,629" coordsize="0,15580" path="m11290,629r,15580e" filled="f" strokeweight=".20464mm">
              <v:path arrowok="t"/>
            </v:shape>
            <v:shape id="_x0000_s1486" style="position:absolute;left:620;top:16233;width:29;height:0" coordorigin="620,16233" coordsize="29,0" path="m620,16233r28,e" filled="f" strokeweight=".58pt">
              <v:path arrowok="t"/>
            </v:shape>
            <v:shape id="_x0000_s1485" style="position:absolute;left:629;top:16219;width:10;height:0" coordorigin="629,16219" coordsize="10,0" path="m629,16219r10,e" filled="f" strokecolor="white" strokeweight="1.06pt">
              <v:path arrowok="t"/>
            </v:shape>
            <v:shape id="_x0000_s1484" style="position:absolute;left:629;top:16224;width:19;height:0" coordorigin="629,16224" coordsize="19,0" path="m629,16224r19,e" filled="f" strokecolor="white" strokeweight=".58pt">
              <v:path arrowok="t"/>
            </v:shape>
            <v:shape id="_x0000_s1483" style="position:absolute;left:648;top:16233;width:10636;height:0" coordorigin="648,16233" coordsize="10636,0" path="m648,16233r10637,e" filled="f" strokeweight=".58pt">
              <v:path arrowok="t"/>
            </v:shape>
            <v:shape id="_x0000_s1482" style="position:absolute;left:648;top:16214;width:10636;height:0" coordorigin="648,16214" coordsize="10636,0" path="m648,16214r10637,e" filled="f" strokeweight=".20464mm">
              <v:path arrowok="t"/>
            </v:shape>
            <v:shape id="_x0000_s1481" style="position:absolute;left:11285;top:16233;width:29;height:0" coordorigin="11285,16233" coordsize="29,0" path="m11285,16233r29,e" filled="f" strokeweight=".58pt">
              <v:path arrowok="t"/>
            </v:shape>
            <v:shape id="_x0000_s1480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479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  <w:r w:rsidR="001A1BAC">
        <w:rPr>
          <w:spacing w:val="1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e</w:t>
      </w:r>
    </w:p>
    <w:p w:rsidR="005944BE" w:rsidRDefault="001A1BAC">
      <w:pPr>
        <w:spacing w:line="240" w:lineRule="exact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980" w:header="720" w:footer="720" w:gutter="0"/>
          <w:cols w:num="2" w:space="720" w:equalWidth="0">
            <w:col w:w="1974" w:space="1484"/>
            <w:col w:w="6762"/>
          </w:cols>
        </w:sectPr>
      </w:pPr>
      <w:r>
        <w:br w:type="column"/>
      </w:r>
      <w:r>
        <w:rPr>
          <w:spacing w:val="-1"/>
          <w:sz w:val="24"/>
          <w:szCs w:val="24"/>
        </w:rPr>
        <w:lastRenderedPageBreak/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5944BE" w:rsidRDefault="006C7217">
      <w:pPr>
        <w:spacing w:line="200" w:lineRule="exact"/>
      </w:pPr>
      <w:r>
        <w:lastRenderedPageBreak/>
        <w:pict>
          <v:group id="_x0000_s1457" style="position:absolute;margin-left:30.7pt;margin-top:29.95pt;width:535.3pt;height:782pt;z-index:-3195;mso-position-horizontal-relative:page;mso-position-vertical-relative:page" coordorigin="614,599" coordsize="10706,15640">
            <v:shape id="_x0000_s1477" style="position:absolute;left:620;top:605;width:29;height:0" coordorigin="620,605" coordsize="29,0" path="m620,605r28,e" filled="f" strokeweight=".58pt">
              <v:path arrowok="t"/>
            </v:shape>
            <v:shape id="_x0000_s1476" style="position:absolute;left:629;top:619;width:10;height:0" coordorigin="629,619" coordsize="10,0" path="m629,619r10,e" filled="f" strokecolor="white" strokeweight="1.06pt">
              <v:path arrowok="t"/>
            </v:shape>
            <v:shape id="_x0000_s1475" style="position:absolute;left:629;top:614;width:19;height:0" coordorigin="629,614" coordsize="19,0" path="m629,614r19,e" filled="f" strokecolor="white" strokeweight=".58pt">
              <v:path arrowok="t"/>
            </v:shape>
            <v:shape id="_x0000_s1474" style="position:absolute;left:648;top:605;width:10636;height:0" coordorigin="648,605" coordsize="10636,0" path="m648,605r10637,e" filled="f" strokeweight=".58pt">
              <v:path arrowok="t"/>
            </v:shape>
            <v:shape id="_x0000_s1473" style="position:absolute;left:648;top:624;width:10636;height:0" coordorigin="648,624" coordsize="10636,0" path="m648,624r10637,e" filled="f" strokeweight=".58pt">
              <v:path arrowok="t"/>
            </v:shape>
            <v:shape id="_x0000_s1472" style="position:absolute;left:11285;top:605;width:29;height:0" coordorigin="11285,605" coordsize="29,0" path="m11285,605r29,e" filled="f" strokeweight=".58pt">
              <v:path arrowok="t"/>
            </v:shape>
            <v:shape id="_x0000_s1471" style="position:absolute;left:11294;top:619;width:10;height:0" coordorigin="11294,619" coordsize="10,0" path="m11294,619r10,e" filled="f" strokecolor="white" strokeweight="1.06pt">
              <v:path arrowok="t"/>
            </v:shape>
            <v:shape id="_x0000_s1470" style="position:absolute;left:11285;top:614;width:19;height:0" coordorigin="11285,614" coordsize="19,0" path="m11285,614r19,e" filled="f" strokecolor="white" strokeweight=".58pt">
              <v:path arrowok="t"/>
            </v:shape>
            <v:shape id="_x0000_s1469" style="position:absolute;left:640;top:610;width:0;height:15619" coordorigin="640,610" coordsize="0,15619" path="m640,610r,15618e" filled="f" strokeweight=".58pt">
              <v:path arrowok="t"/>
            </v:shape>
            <v:shape id="_x0000_s1468" style="position:absolute;left:644;top:629;width:0;height:15580" coordorigin="644,629" coordsize="0,15580" path="m644,629r,15580e" filled="f" strokeweight=".58pt">
              <v:path arrowok="t"/>
            </v:shape>
            <v:shape id="_x0000_s1467" style="position:absolute;left:11293;top:610;width:0;height:15619" coordorigin="11293,610" coordsize="0,15619" path="m11293,610r,15618e" filled="f" strokeweight=".58pt">
              <v:path arrowok="t"/>
            </v:shape>
            <v:shape id="_x0000_s1466" style="position:absolute;left:11290;top:629;width:0;height:15580" coordorigin="11290,629" coordsize="0,15580" path="m11290,629r,15580e" filled="f" strokeweight=".20464mm">
              <v:path arrowok="t"/>
            </v:shape>
            <v:shape id="_x0000_s1465" style="position:absolute;left:620;top:16233;width:29;height:0" coordorigin="620,16233" coordsize="29,0" path="m620,16233r28,e" filled="f" strokeweight=".58pt">
              <v:path arrowok="t"/>
            </v:shape>
            <v:shape id="_x0000_s1464" style="position:absolute;left:629;top:16219;width:10;height:0" coordorigin="629,16219" coordsize="10,0" path="m629,16219r10,e" filled="f" strokecolor="white" strokeweight="1.06pt">
              <v:path arrowok="t"/>
            </v:shape>
            <v:shape id="_x0000_s1463" style="position:absolute;left:629;top:16224;width:19;height:0" coordorigin="629,16224" coordsize="19,0" path="m629,16224r19,e" filled="f" strokecolor="white" strokeweight=".58pt">
              <v:path arrowok="t"/>
            </v:shape>
            <v:shape id="_x0000_s1462" style="position:absolute;left:648;top:16233;width:10636;height:0" coordorigin="648,16233" coordsize="10636,0" path="m648,16233r10637,e" filled="f" strokeweight=".58pt">
              <v:path arrowok="t"/>
            </v:shape>
            <v:shape id="_x0000_s1461" style="position:absolute;left:648;top:16214;width:10636;height:0" coordorigin="648,16214" coordsize="10636,0" path="m648,16214r10637,e" filled="f" strokeweight=".20464mm">
              <v:path arrowok="t"/>
            </v:shape>
            <v:shape id="_x0000_s1460" style="position:absolute;left:11285;top:16233;width:29;height:0" coordorigin="11285,16233" coordsize="29,0" path="m11285,16233r29,e" filled="f" strokeweight=".58pt">
              <v:path arrowok="t"/>
            </v:shape>
            <v:shape id="_x0000_s1459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458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5944BE">
      <w:pPr>
        <w:spacing w:before="3" w:line="240" w:lineRule="exact"/>
        <w:rPr>
          <w:sz w:val="24"/>
          <w:szCs w:val="24"/>
        </w:rPr>
      </w:pPr>
    </w:p>
    <w:p w:rsidR="005944BE" w:rsidRDefault="006C7217">
      <w:pPr>
        <w:spacing w:before="29" w:line="220" w:lineRule="exact"/>
        <w:ind w:left="3457"/>
        <w:rPr>
          <w:sz w:val="24"/>
          <w:szCs w:val="24"/>
        </w:rPr>
      </w:pPr>
      <w:hyperlink r:id="rId324">
        <w:r w:rsidR="001A1BAC">
          <w:rPr>
            <w:spacing w:val="1"/>
            <w:position w:val="-5"/>
            <w:sz w:val="24"/>
            <w:szCs w:val="24"/>
          </w:rPr>
          <w:t>S</w:t>
        </w:r>
        <w:r w:rsidR="001A1BAC">
          <w:rPr>
            <w:position w:val="-5"/>
            <w:sz w:val="24"/>
            <w:szCs w:val="24"/>
          </w:rPr>
          <w:t>u</w:t>
        </w:r>
        <w:r w:rsidR="001A1BAC">
          <w:rPr>
            <w:spacing w:val="-1"/>
            <w:position w:val="-5"/>
            <w:sz w:val="24"/>
            <w:szCs w:val="24"/>
          </w:rPr>
          <w:t>cce</w:t>
        </w:r>
        <w:r w:rsidR="001A1BAC">
          <w:rPr>
            <w:spacing w:val="-2"/>
            <w:position w:val="-5"/>
            <w:sz w:val="24"/>
            <w:szCs w:val="24"/>
          </w:rPr>
          <w:t>ss</w:t>
        </w:r>
        <w:r w:rsidR="001A1BAC">
          <w:rPr>
            <w:spacing w:val="5"/>
            <w:position w:val="-5"/>
            <w:sz w:val="24"/>
            <w:szCs w:val="24"/>
          </w:rPr>
          <w:t>o</w:t>
        </w:r>
        <w:r w:rsidR="001A1BAC">
          <w:rPr>
            <w:position w:val="-5"/>
            <w:sz w:val="24"/>
            <w:szCs w:val="24"/>
          </w:rPr>
          <w:t xml:space="preserve">r </w:t>
        </w:r>
        <w:r w:rsidR="001A1BAC">
          <w:rPr>
            <w:spacing w:val="3"/>
            <w:position w:val="-5"/>
            <w:sz w:val="24"/>
            <w:szCs w:val="24"/>
          </w:rPr>
          <w:t xml:space="preserve"> </w:t>
        </w:r>
        <w:r w:rsidR="001A1BAC">
          <w:rPr>
            <w:position w:val="-5"/>
            <w:sz w:val="24"/>
            <w:szCs w:val="24"/>
          </w:rPr>
          <w:t>to</w:t>
        </w:r>
      </w:hyperlink>
      <w:r w:rsidR="001A1BAC">
        <w:rPr>
          <w:position w:val="-5"/>
          <w:sz w:val="24"/>
          <w:szCs w:val="24"/>
        </w:rPr>
        <w:t xml:space="preserve">  </w:t>
      </w:r>
      <w:r w:rsidR="001A1BAC">
        <w:rPr>
          <w:spacing w:val="1"/>
          <w:position w:val="-5"/>
          <w:sz w:val="24"/>
          <w:szCs w:val="24"/>
        </w:rPr>
        <w:t>S</w:t>
      </w:r>
      <w:r w:rsidR="001A1BAC">
        <w:rPr>
          <w:spacing w:val="3"/>
          <w:position w:val="-5"/>
          <w:sz w:val="24"/>
          <w:szCs w:val="24"/>
        </w:rPr>
        <w:t>T</w:t>
      </w:r>
      <w:r w:rsidR="001A1BAC">
        <w:rPr>
          <w:spacing w:val="2"/>
          <w:position w:val="-5"/>
          <w:sz w:val="24"/>
          <w:szCs w:val="24"/>
        </w:rPr>
        <w:t>-</w:t>
      </w:r>
      <w:r w:rsidR="001A1BAC">
        <w:rPr>
          <w:position w:val="-5"/>
          <w:sz w:val="24"/>
          <w:szCs w:val="24"/>
        </w:rPr>
        <w:t>41</w:t>
      </w:r>
      <w:r w:rsidR="001A1BAC">
        <w:rPr>
          <w:spacing w:val="-5"/>
          <w:position w:val="-5"/>
          <w:sz w:val="24"/>
          <w:szCs w:val="24"/>
        </w:rPr>
        <w:t>2</w:t>
      </w:r>
      <w:r w:rsidR="001A1BAC">
        <w:rPr>
          <w:position w:val="-5"/>
          <w:sz w:val="24"/>
          <w:szCs w:val="24"/>
        </w:rPr>
        <w:t>/506</w:t>
      </w:r>
      <w:r w:rsidR="001A1BAC">
        <w:rPr>
          <w:spacing w:val="1"/>
          <w:position w:val="-5"/>
          <w:sz w:val="24"/>
          <w:szCs w:val="24"/>
        </w:rPr>
        <w:t>/</w:t>
      </w:r>
      <w:r w:rsidR="001A1BAC">
        <w:rPr>
          <w:spacing w:val="2"/>
          <w:position w:val="-5"/>
          <w:sz w:val="24"/>
          <w:szCs w:val="24"/>
        </w:rPr>
        <w:t>E</w:t>
      </w:r>
      <w:r w:rsidR="001A1BAC">
        <w:rPr>
          <w:spacing w:val="1"/>
          <w:position w:val="-5"/>
          <w:sz w:val="24"/>
          <w:szCs w:val="24"/>
        </w:rPr>
        <w:t>S</w:t>
      </w:r>
      <w:r w:rsidR="001A1BAC">
        <w:rPr>
          <w:spacing w:val="-5"/>
          <w:position w:val="-5"/>
          <w:sz w:val="24"/>
          <w:szCs w:val="24"/>
        </w:rPr>
        <w:t>D</w:t>
      </w:r>
      <w:r w:rsidR="001A1BAC">
        <w:rPr>
          <w:position w:val="-5"/>
          <w:sz w:val="24"/>
          <w:szCs w:val="24"/>
        </w:rPr>
        <w:t xml:space="preserve">I </w:t>
      </w:r>
      <w:r w:rsidR="001A1BAC">
        <w:rPr>
          <w:spacing w:val="1"/>
          <w:position w:val="-5"/>
          <w:sz w:val="24"/>
          <w:szCs w:val="24"/>
        </w:rPr>
        <w:t xml:space="preserve"> </w:t>
      </w:r>
      <w:r w:rsidR="001A1BAC">
        <w:rPr>
          <w:position w:val="-5"/>
          <w:sz w:val="24"/>
          <w:szCs w:val="24"/>
        </w:rPr>
        <w:t>by</w:t>
      </w:r>
      <w:r w:rsidR="001A1BAC">
        <w:rPr>
          <w:spacing w:val="55"/>
          <w:position w:val="-5"/>
          <w:sz w:val="24"/>
          <w:szCs w:val="24"/>
        </w:rPr>
        <w:t xml:space="preserve"> </w:t>
      </w:r>
      <w:r w:rsidR="001A1BAC">
        <w:rPr>
          <w:spacing w:val="-4"/>
          <w:position w:val="-5"/>
          <w:sz w:val="24"/>
          <w:szCs w:val="24"/>
        </w:rPr>
        <w:t>i</w:t>
      </w:r>
      <w:r w:rsidR="001A1BAC">
        <w:rPr>
          <w:spacing w:val="-5"/>
          <w:position w:val="-5"/>
          <w:sz w:val="24"/>
          <w:szCs w:val="24"/>
        </w:rPr>
        <w:t>n</w:t>
      </w:r>
      <w:r w:rsidR="001A1BAC">
        <w:rPr>
          <w:spacing w:val="5"/>
          <w:position w:val="-5"/>
          <w:sz w:val="24"/>
          <w:szCs w:val="24"/>
        </w:rPr>
        <w:t>t</w:t>
      </w:r>
      <w:r w:rsidR="001A1BAC">
        <w:rPr>
          <w:spacing w:val="-1"/>
          <w:position w:val="-5"/>
          <w:sz w:val="24"/>
          <w:szCs w:val="24"/>
        </w:rPr>
        <w:t>e</w:t>
      </w:r>
      <w:r w:rsidR="001A1BAC">
        <w:rPr>
          <w:position w:val="-5"/>
          <w:sz w:val="24"/>
          <w:szCs w:val="24"/>
        </w:rPr>
        <w:t>g</w:t>
      </w:r>
      <w:r w:rsidR="001A1BAC">
        <w:rPr>
          <w:spacing w:val="1"/>
          <w:position w:val="-5"/>
          <w:sz w:val="24"/>
          <w:szCs w:val="24"/>
        </w:rPr>
        <w:t>r</w:t>
      </w:r>
      <w:r w:rsidR="001A1BAC">
        <w:rPr>
          <w:spacing w:val="-1"/>
          <w:position w:val="-5"/>
          <w:sz w:val="24"/>
          <w:szCs w:val="24"/>
        </w:rPr>
        <w:t>a</w:t>
      </w:r>
      <w:r w:rsidR="001A1BAC">
        <w:rPr>
          <w:spacing w:val="10"/>
          <w:position w:val="-5"/>
          <w:sz w:val="24"/>
          <w:szCs w:val="24"/>
        </w:rPr>
        <w:t>t</w:t>
      </w:r>
      <w:r w:rsidR="001A1BAC">
        <w:rPr>
          <w:spacing w:val="-4"/>
          <w:position w:val="-5"/>
          <w:sz w:val="24"/>
          <w:szCs w:val="24"/>
        </w:rPr>
        <w:t>i</w:t>
      </w:r>
      <w:r w:rsidR="001A1BAC">
        <w:rPr>
          <w:spacing w:val="-5"/>
          <w:position w:val="-5"/>
          <w:sz w:val="24"/>
          <w:szCs w:val="24"/>
        </w:rPr>
        <w:t>n</w:t>
      </w:r>
      <w:r w:rsidR="001A1BAC">
        <w:rPr>
          <w:position w:val="-5"/>
          <w:sz w:val="24"/>
          <w:szCs w:val="24"/>
        </w:rPr>
        <w:t>g  t</w:t>
      </w:r>
      <w:r w:rsidR="001A1BAC">
        <w:rPr>
          <w:spacing w:val="-4"/>
          <w:position w:val="-5"/>
          <w:sz w:val="24"/>
          <w:szCs w:val="24"/>
        </w:rPr>
        <w:t>h</w:t>
      </w:r>
      <w:r w:rsidR="001A1BAC">
        <w:rPr>
          <w:position w:val="-5"/>
          <w:sz w:val="24"/>
          <w:szCs w:val="24"/>
        </w:rPr>
        <w:t>e</w:t>
      </w:r>
      <w:r w:rsidR="001A1BAC">
        <w:rPr>
          <w:spacing w:val="59"/>
          <w:position w:val="-5"/>
          <w:sz w:val="24"/>
          <w:szCs w:val="24"/>
        </w:rPr>
        <w:t xml:space="preserve"> </w:t>
      </w:r>
      <w:r w:rsidR="001A1BAC">
        <w:rPr>
          <w:spacing w:val="5"/>
          <w:position w:val="-5"/>
          <w:sz w:val="24"/>
          <w:szCs w:val="24"/>
        </w:rPr>
        <w:t>d</w:t>
      </w:r>
      <w:r w:rsidR="001A1BAC">
        <w:rPr>
          <w:spacing w:val="-4"/>
          <w:position w:val="-5"/>
          <w:sz w:val="24"/>
          <w:szCs w:val="24"/>
        </w:rPr>
        <w:t>i</w:t>
      </w:r>
      <w:r w:rsidR="001A1BAC">
        <w:rPr>
          <w:spacing w:val="-2"/>
          <w:position w:val="-5"/>
          <w:sz w:val="24"/>
          <w:szCs w:val="24"/>
        </w:rPr>
        <w:t>s</w:t>
      </w:r>
      <w:r w:rsidR="001A1BAC">
        <w:rPr>
          <w:position w:val="-5"/>
          <w:sz w:val="24"/>
          <w:szCs w:val="24"/>
        </w:rPr>
        <w:t xml:space="preserve">k  </w:t>
      </w:r>
      <w:r w:rsidR="001A1BAC">
        <w:rPr>
          <w:spacing w:val="-1"/>
          <w:position w:val="-5"/>
          <w:sz w:val="24"/>
          <w:szCs w:val="24"/>
        </w:rPr>
        <w:t>c</w:t>
      </w:r>
      <w:r w:rsidR="001A1BAC">
        <w:rPr>
          <w:spacing w:val="5"/>
          <w:position w:val="-5"/>
          <w:sz w:val="24"/>
          <w:szCs w:val="24"/>
        </w:rPr>
        <w:t>o</w:t>
      </w:r>
      <w:r w:rsidR="001A1BAC">
        <w:rPr>
          <w:spacing w:val="-5"/>
          <w:position w:val="-5"/>
          <w:sz w:val="24"/>
          <w:szCs w:val="24"/>
        </w:rPr>
        <w:t>n</w:t>
      </w:r>
      <w:r w:rsidR="001A1BAC">
        <w:rPr>
          <w:spacing w:val="5"/>
          <w:position w:val="-5"/>
          <w:sz w:val="24"/>
          <w:szCs w:val="24"/>
        </w:rPr>
        <w:t>t</w:t>
      </w:r>
      <w:r w:rsidR="001A1BAC">
        <w:rPr>
          <w:spacing w:val="1"/>
          <w:position w:val="-5"/>
          <w:sz w:val="24"/>
          <w:szCs w:val="24"/>
        </w:rPr>
        <w:t>r</w:t>
      </w:r>
      <w:r w:rsidR="001A1BAC">
        <w:rPr>
          <w:spacing w:val="5"/>
          <w:position w:val="-5"/>
          <w:sz w:val="24"/>
          <w:szCs w:val="24"/>
        </w:rPr>
        <w:t>o</w:t>
      </w:r>
      <w:r w:rsidR="001A1BAC">
        <w:rPr>
          <w:spacing w:val="-4"/>
          <w:position w:val="-5"/>
          <w:sz w:val="24"/>
          <w:szCs w:val="24"/>
        </w:rPr>
        <w:t>ll</w:t>
      </w:r>
      <w:r w:rsidR="001A1BAC">
        <w:rPr>
          <w:spacing w:val="-1"/>
          <w:position w:val="-5"/>
          <w:sz w:val="24"/>
          <w:szCs w:val="24"/>
        </w:rPr>
        <w:t>e</w:t>
      </w:r>
      <w:r w:rsidR="001A1BAC">
        <w:rPr>
          <w:position w:val="-5"/>
          <w:sz w:val="24"/>
          <w:szCs w:val="24"/>
        </w:rPr>
        <w:t>r</w:t>
      </w:r>
    </w:p>
    <w:p w:rsidR="005944BE" w:rsidRDefault="006C7217">
      <w:pPr>
        <w:spacing w:line="260" w:lineRule="exact"/>
        <w:ind w:left="100"/>
        <w:rPr>
          <w:sz w:val="24"/>
          <w:szCs w:val="24"/>
        </w:rPr>
      </w:pPr>
      <w:hyperlink r:id="rId325">
        <w:r w:rsidR="001A1BAC">
          <w:rPr>
            <w:spacing w:val="-5"/>
            <w:position w:val="-6"/>
            <w:sz w:val="24"/>
            <w:szCs w:val="24"/>
          </w:rPr>
          <w:t>A</w:t>
        </w:r>
        <w:r w:rsidR="001A1BAC">
          <w:rPr>
            <w:spacing w:val="7"/>
            <w:position w:val="-6"/>
            <w:sz w:val="24"/>
            <w:szCs w:val="24"/>
          </w:rPr>
          <w:t>T</w:t>
        </w:r>
        <w:r w:rsidR="001A1BAC">
          <w:rPr>
            <w:position w:val="-6"/>
            <w:sz w:val="24"/>
            <w:szCs w:val="24"/>
          </w:rPr>
          <w:t xml:space="preserve">A       </w:t>
        </w:r>
        <w:r w:rsidR="001A1BAC">
          <w:rPr>
            <w:spacing w:val="48"/>
            <w:position w:val="-6"/>
            <w:sz w:val="24"/>
            <w:szCs w:val="24"/>
          </w:rPr>
          <w:t xml:space="preserve"> </w:t>
        </w:r>
        <w:r w:rsidR="001A1BAC">
          <w:rPr>
            <w:spacing w:val="-5"/>
            <w:position w:val="8"/>
            <w:sz w:val="24"/>
            <w:szCs w:val="24"/>
          </w:rPr>
          <w:t>A</w:t>
        </w:r>
      </w:hyperlink>
      <w:r w:rsidR="001A1BAC">
        <w:rPr>
          <w:spacing w:val="5"/>
          <w:position w:val="8"/>
          <w:sz w:val="24"/>
          <w:szCs w:val="24"/>
        </w:rPr>
        <w:t>d</w:t>
      </w:r>
      <w:r w:rsidR="001A1BAC">
        <w:rPr>
          <w:spacing w:val="-5"/>
          <w:position w:val="8"/>
          <w:sz w:val="24"/>
          <w:szCs w:val="24"/>
        </w:rPr>
        <w:t>v</w:t>
      </w:r>
      <w:r w:rsidR="001A1BAC">
        <w:rPr>
          <w:spacing w:val="4"/>
          <w:position w:val="8"/>
          <w:sz w:val="24"/>
          <w:szCs w:val="24"/>
        </w:rPr>
        <w:t>a</w:t>
      </w:r>
      <w:r w:rsidR="001A1BAC">
        <w:rPr>
          <w:spacing w:val="-5"/>
          <w:position w:val="8"/>
          <w:sz w:val="24"/>
          <w:szCs w:val="24"/>
        </w:rPr>
        <w:t>n</w:t>
      </w:r>
      <w:r w:rsidR="001A1BAC">
        <w:rPr>
          <w:spacing w:val="4"/>
          <w:position w:val="8"/>
          <w:sz w:val="24"/>
          <w:szCs w:val="24"/>
        </w:rPr>
        <w:t>c</w:t>
      </w:r>
      <w:r w:rsidR="001A1BAC">
        <w:rPr>
          <w:spacing w:val="-1"/>
          <w:position w:val="8"/>
          <w:sz w:val="24"/>
          <w:szCs w:val="24"/>
        </w:rPr>
        <w:t>e</w:t>
      </w:r>
      <w:r w:rsidR="001A1BAC">
        <w:rPr>
          <w:position w:val="8"/>
          <w:sz w:val="24"/>
          <w:szCs w:val="24"/>
        </w:rPr>
        <w:t xml:space="preserve">d </w:t>
      </w:r>
      <w:r w:rsidR="001A1BAC">
        <w:rPr>
          <w:spacing w:val="33"/>
          <w:position w:val="8"/>
          <w:sz w:val="24"/>
          <w:szCs w:val="24"/>
        </w:rPr>
        <w:t xml:space="preserve"> </w:t>
      </w:r>
      <w:r w:rsidR="001A1BAC">
        <w:rPr>
          <w:spacing w:val="2"/>
          <w:position w:val="8"/>
          <w:sz w:val="24"/>
          <w:szCs w:val="24"/>
        </w:rPr>
        <w:t>T</w:t>
      </w:r>
      <w:r w:rsidR="001A1BAC">
        <w:rPr>
          <w:spacing w:val="-1"/>
          <w:position w:val="8"/>
          <w:sz w:val="24"/>
          <w:szCs w:val="24"/>
        </w:rPr>
        <w:t>e</w:t>
      </w:r>
      <w:r w:rsidR="001A1BAC">
        <w:rPr>
          <w:spacing w:val="4"/>
          <w:position w:val="8"/>
          <w:sz w:val="24"/>
          <w:szCs w:val="24"/>
        </w:rPr>
        <w:t>c</w:t>
      </w:r>
      <w:r w:rsidR="001A1BAC">
        <w:rPr>
          <w:position w:val="8"/>
          <w:sz w:val="24"/>
          <w:szCs w:val="24"/>
        </w:rPr>
        <w:t>h</w:t>
      </w:r>
      <w:r w:rsidR="001A1BAC">
        <w:rPr>
          <w:spacing w:val="-5"/>
          <w:position w:val="8"/>
          <w:sz w:val="24"/>
          <w:szCs w:val="24"/>
        </w:rPr>
        <w:t>n</w:t>
      </w:r>
      <w:r w:rsidR="001A1BAC">
        <w:rPr>
          <w:spacing w:val="9"/>
          <w:position w:val="8"/>
          <w:sz w:val="24"/>
          <w:szCs w:val="24"/>
        </w:rPr>
        <w:t>o</w:t>
      </w:r>
      <w:r w:rsidR="001A1BAC">
        <w:rPr>
          <w:spacing w:val="-9"/>
          <w:position w:val="8"/>
          <w:sz w:val="24"/>
          <w:szCs w:val="24"/>
        </w:rPr>
        <w:t>l</w:t>
      </w:r>
      <w:r w:rsidR="001A1BAC">
        <w:rPr>
          <w:spacing w:val="5"/>
          <w:position w:val="8"/>
          <w:sz w:val="24"/>
          <w:szCs w:val="24"/>
        </w:rPr>
        <w:t>og</w:t>
      </w:r>
      <w:r w:rsidR="001A1BAC">
        <w:rPr>
          <w:position w:val="8"/>
          <w:sz w:val="24"/>
          <w:szCs w:val="24"/>
        </w:rPr>
        <w:t>y</w:t>
      </w:r>
      <w:r w:rsidR="001A1BAC">
        <w:rPr>
          <w:spacing w:val="-4"/>
          <w:position w:val="8"/>
          <w:sz w:val="24"/>
          <w:szCs w:val="24"/>
        </w:rPr>
        <w:t xml:space="preserve"> </w:t>
      </w:r>
      <w:r w:rsidR="001A1BAC">
        <w:rPr>
          <w:spacing w:val="-1"/>
          <w:position w:val="-6"/>
          <w:sz w:val="24"/>
          <w:szCs w:val="24"/>
        </w:rPr>
        <w:t>c</w:t>
      </w:r>
      <w:r w:rsidR="001A1BAC">
        <w:rPr>
          <w:spacing w:val="5"/>
          <w:position w:val="-6"/>
          <w:sz w:val="24"/>
          <w:szCs w:val="24"/>
        </w:rPr>
        <w:t>o</w:t>
      </w:r>
      <w:r w:rsidR="001A1BAC">
        <w:rPr>
          <w:spacing w:val="-9"/>
          <w:position w:val="-6"/>
          <w:sz w:val="24"/>
          <w:szCs w:val="24"/>
        </w:rPr>
        <w:t>m</w:t>
      </w:r>
      <w:r w:rsidR="001A1BAC">
        <w:rPr>
          <w:spacing w:val="5"/>
          <w:position w:val="-6"/>
          <w:sz w:val="24"/>
          <w:szCs w:val="24"/>
        </w:rPr>
        <w:t>p</w:t>
      </w:r>
      <w:r w:rsidR="001A1BAC">
        <w:rPr>
          <w:spacing w:val="-4"/>
          <w:position w:val="-6"/>
          <w:sz w:val="24"/>
          <w:szCs w:val="24"/>
        </w:rPr>
        <w:t>l</w:t>
      </w:r>
      <w:r w:rsidR="001A1BAC">
        <w:rPr>
          <w:spacing w:val="-1"/>
          <w:position w:val="-6"/>
          <w:sz w:val="24"/>
          <w:szCs w:val="24"/>
        </w:rPr>
        <w:t>e</w:t>
      </w:r>
      <w:r w:rsidR="001A1BAC">
        <w:rPr>
          <w:spacing w:val="5"/>
          <w:position w:val="-6"/>
          <w:sz w:val="24"/>
          <w:szCs w:val="24"/>
        </w:rPr>
        <w:t>t</w:t>
      </w:r>
      <w:r w:rsidR="001A1BAC">
        <w:rPr>
          <w:spacing w:val="4"/>
          <w:position w:val="-6"/>
          <w:sz w:val="24"/>
          <w:szCs w:val="24"/>
        </w:rPr>
        <w:t>e</w:t>
      </w:r>
      <w:r w:rsidR="001A1BAC">
        <w:rPr>
          <w:spacing w:val="-4"/>
          <w:position w:val="-6"/>
          <w:sz w:val="24"/>
          <w:szCs w:val="24"/>
        </w:rPr>
        <w:t>l</w:t>
      </w:r>
      <w:r w:rsidR="001A1BAC">
        <w:rPr>
          <w:position w:val="-6"/>
          <w:sz w:val="24"/>
          <w:szCs w:val="24"/>
        </w:rPr>
        <w:t>y</w:t>
      </w:r>
      <w:r w:rsidR="001A1BAC">
        <w:rPr>
          <w:spacing w:val="-3"/>
          <w:position w:val="-6"/>
          <w:sz w:val="24"/>
          <w:szCs w:val="24"/>
        </w:rPr>
        <w:t xml:space="preserve"> </w:t>
      </w:r>
      <w:r w:rsidR="001A1BAC">
        <w:rPr>
          <w:spacing w:val="5"/>
          <w:position w:val="-6"/>
          <w:sz w:val="24"/>
          <w:szCs w:val="24"/>
        </w:rPr>
        <w:t>o</w:t>
      </w:r>
      <w:r w:rsidR="001A1BAC">
        <w:rPr>
          <w:spacing w:val="-5"/>
          <w:position w:val="-6"/>
          <w:sz w:val="24"/>
          <w:szCs w:val="24"/>
        </w:rPr>
        <w:t>n</w:t>
      </w:r>
      <w:r w:rsidR="001A1BAC">
        <w:rPr>
          <w:position w:val="-6"/>
          <w:sz w:val="24"/>
          <w:szCs w:val="24"/>
        </w:rPr>
        <w:t>to</w:t>
      </w:r>
      <w:r w:rsidR="001A1BAC">
        <w:rPr>
          <w:spacing w:val="3"/>
          <w:position w:val="-6"/>
          <w:sz w:val="24"/>
          <w:szCs w:val="24"/>
        </w:rPr>
        <w:t xml:space="preserve"> </w:t>
      </w:r>
      <w:r w:rsidR="001A1BAC">
        <w:rPr>
          <w:spacing w:val="5"/>
          <w:position w:val="-6"/>
          <w:sz w:val="24"/>
          <w:szCs w:val="24"/>
        </w:rPr>
        <w:t>t</w:t>
      </w:r>
      <w:r w:rsidR="001A1BAC">
        <w:rPr>
          <w:spacing w:val="-5"/>
          <w:position w:val="-6"/>
          <w:sz w:val="24"/>
          <w:szCs w:val="24"/>
        </w:rPr>
        <w:t>h</w:t>
      </w:r>
      <w:r w:rsidR="001A1BAC">
        <w:rPr>
          <w:position w:val="-6"/>
          <w:sz w:val="24"/>
          <w:szCs w:val="24"/>
        </w:rPr>
        <w:t>e</w:t>
      </w:r>
      <w:r w:rsidR="001A1BAC">
        <w:rPr>
          <w:spacing w:val="1"/>
          <w:position w:val="-6"/>
          <w:sz w:val="24"/>
          <w:szCs w:val="24"/>
        </w:rPr>
        <w:t xml:space="preserve"> </w:t>
      </w:r>
      <w:r w:rsidR="001A1BAC">
        <w:rPr>
          <w:position w:val="-6"/>
          <w:sz w:val="24"/>
          <w:szCs w:val="24"/>
        </w:rPr>
        <w:t>d</w:t>
      </w:r>
      <w:r w:rsidR="001A1BAC">
        <w:rPr>
          <w:spacing w:val="-1"/>
          <w:position w:val="-6"/>
          <w:sz w:val="24"/>
          <w:szCs w:val="24"/>
        </w:rPr>
        <w:t>e</w:t>
      </w:r>
      <w:r w:rsidR="001A1BAC">
        <w:rPr>
          <w:position w:val="-6"/>
          <w:sz w:val="24"/>
          <w:szCs w:val="24"/>
        </w:rPr>
        <w:t>v</w:t>
      </w:r>
      <w:r w:rsidR="001A1BAC">
        <w:rPr>
          <w:spacing w:val="-4"/>
          <w:position w:val="-6"/>
          <w:sz w:val="24"/>
          <w:szCs w:val="24"/>
        </w:rPr>
        <w:t>i</w:t>
      </w:r>
      <w:r w:rsidR="001A1BAC">
        <w:rPr>
          <w:spacing w:val="-1"/>
          <w:position w:val="-6"/>
          <w:sz w:val="24"/>
          <w:szCs w:val="24"/>
        </w:rPr>
        <w:t>ce</w:t>
      </w:r>
      <w:r w:rsidR="001A1BAC">
        <w:rPr>
          <w:position w:val="-6"/>
          <w:sz w:val="24"/>
          <w:szCs w:val="24"/>
        </w:rPr>
        <w:t>.</w:t>
      </w:r>
      <w:r w:rsidR="001A1BAC">
        <w:rPr>
          <w:spacing w:val="4"/>
          <w:position w:val="-6"/>
          <w:sz w:val="24"/>
          <w:szCs w:val="24"/>
        </w:rPr>
        <w:t xml:space="preserve"> </w:t>
      </w:r>
      <w:r w:rsidR="001A1BAC">
        <w:rPr>
          <w:spacing w:val="1"/>
          <w:position w:val="-6"/>
          <w:sz w:val="24"/>
          <w:szCs w:val="24"/>
        </w:rPr>
        <w:t>I</w:t>
      </w:r>
      <w:r w:rsidR="001A1BAC">
        <w:rPr>
          <w:spacing w:val="-5"/>
          <w:position w:val="-6"/>
          <w:sz w:val="24"/>
          <w:szCs w:val="24"/>
        </w:rPr>
        <w:t>n</w:t>
      </w:r>
      <w:r w:rsidR="001A1BAC">
        <w:rPr>
          <w:spacing w:val="-1"/>
          <w:position w:val="-6"/>
          <w:sz w:val="24"/>
          <w:szCs w:val="24"/>
        </w:rPr>
        <w:t>ca</w:t>
      </w:r>
      <w:r w:rsidR="001A1BAC">
        <w:rPr>
          <w:position w:val="-6"/>
          <w:sz w:val="24"/>
          <w:szCs w:val="24"/>
        </w:rPr>
        <w:t>p</w:t>
      </w:r>
      <w:r w:rsidR="001A1BAC">
        <w:rPr>
          <w:spacing w:val="4"/>
          <w:position w:val="-6"/>
          <w:sz w:val="24"/>
          <w:szCs w:val="24"/>
        </w:rPr>
        <w:t>a</w:t>
      </w:r>
      <w:r w:rsidR="001A1BAC">
        <w:rPr>
          <w:position w:val="-6"/>
          <w:sz w:val="24"/>
          <w:szCs w:val="24"/>
        </w:rPr>
        <w:t>b</w:t>
      </w:r>
      <w:r w:rsidR="001A1BAC">
        <w:rPr>
          <w:spacing w:val="-4"/>
          <w:position w:val="-6"/>
          <w:sz w:val="24"/>
          <w:szCs w:val="24"/>
        </w:rPr>
        <w:t>l</w:t>
      </w:r>
      <w:r w:rsidR="001A1BAC">
        <w:rPr>
          <w:position w:val="-6"/>
          <w:sz w:val="24"/>
          <w:szCs w:val="24"/>
        </w:rPr>
        <w:t>e</w:t>
      </w:r>
      <w:r w:rsidR="001A1BAC">
        <w:rPr>
          <w:spacing w:val="1"/>
          <w:position w:val="-6"/>
          <w:sz w:val="24"/>
          <w:szCs w:val="24"/>
        </w:rPr>
        <w:t xml:space="preserve"> </w:t>
      </w:r>
      <w:r w:rsidR="001A1BAC">
        <w:rPr>
          <w:spacing w:val="5"/>
          <w:position w:val="-6"/>
          <w:sz w:val="24"/>
          <w:szCs w:val="24"/>
        </w:rPr>
        <w:t>o</w:t>
      </w:r>
      <w:r w:rsidR="001A1BAC">
        <w:rPr>
          <w:position w:val="-6"/>
          <w:sz w:val="24"/>
          <w:szCs w:val="24"/>
        </w:rPr>
        <w:t>f</w:t>
      </w:r>
      <w:r w:rsidR="001A1BAC">
        <w:rPr>
          <w:spacing w:val="-6"/>
          <w:position w:val="-6"/>
          <w:sz w:val="24"/>
          <w:szCs w:val="24"/>
        </w:rPr>
        <w:t xml:space="preserve"> </w:t>
      </w:r>
      <w:r w:rsidR="001A1BAC">
        <w:rPr>
          <w:spacing w:val="-1"/>
          <w:position w:val="-6"/>
          <w:sz w:val="24"/>
          <w:szCs w:val="24"/>
        </w:rPr>
        <w:t>c</w:t>
      </w:r>
      <w:r w:rsidR="001A1BAC">
        <w:rPr>
          <w:spacing w:val="5"/>
          <w:position w:val="-6"/>
          <w:sz w:val="24"/>
          <w:szCs w:val="24"/>
        </w:rPr>
        <w:t>o</w:t>
      </w:r>
      <w:r w:rsidR="001A1BAC">
        <w:rPr>
          <w:spacing w:val="-5"/>
          <w:position w:val="-6"/>
          <w:sz w:val="24"/>
          <w:szCs w:val="24"/>
        </w:rPr>
        <w:t>n</w:t>
      </w:r>
      <w:r w:rsidR="001A1BAC">
        <w:rPr>
          <w:spacing w:val="-1"/>
          <w:position w:val="-6"/>
          <w:sz w:val="24"/>
          <w:szCs w:val="24"/>
        </w:rPr>
        <w:t>c</w:t>
      </w:r>
      <w:r w:rsidR="001A1BAC">
        <w:rPr>
          <w:position w:val="-6"/>
          <w:sz w:val="24"/>
          <w:szCs w:val="24"/>
        </w:rPr>
        <w:t>u</w:t>
      </w:r>
      <w:r w:rsidR="001A1BAC">
        <w:rPr>
          <w:spacing w:val="1"/>
          <w:position w:val="-6"/>
          <w:sz w:val="24"/>
          <w:szCs w:val="24"/>
        </w:rPr>
        <w:t>rr</w:t>
      </w:r>
      <w:r w:rsidR="001A1BAC">
        <w:rPr>
          <w:spacing w:val="4"/>
          <w:position w:val="-6"/>
          <w:sz w:val="24"/>
          <w:szCs w:val="24"/>
        </w:rPr>
        <w:t>e</w:t>
      </w:r>
      <w:r w:rsidR="001A1BAC">
        <w:rPr>
          <w:spacing w:val="-5"/>
          <w:position w:val="-6"/>
          <w:sz w:val="24"/>
          <w:szCs w:val="24"/>
        </w:rPr>
        <w:t>n</w:t>
      </w:r>
      <w:r w:rsidR="001A1BAC">
        <w:rPr>
          <w:position w:val="-6"/>
          <w:sz w:val="24"/>
          <w:szCs w:val="24"/>
        </w:rPr>
        <w:t>t</w:t>
      </w:r>
      <w:r w:rsidR="001A1BAC">
        <w:rPr>
          <w:spacing w:val="3"/>
          <w:position w:val="-6"/>
          <w:sz w:val="24"/>
          <w:szCs w:val="24"/>
        </w:rPr>
        <w:t xml:space="preserve"> </w:t>
      </w:r>
      <w:r w:rsidR="001A1BAC">
        <w:rPr>
          <w:spacing w:val="5"/>
          <w:position w:val="-6"/>
          <w:sz w:val="24"/>
          <w:szCs w:val="24"/>
        </w:rPr>
        <w:t>o</w:t>
      </w:r>
      <w:r w:rsidR="001A1BAC">
        <w:rPr>
          <w:position w:val="-6"/>
          <w:sz w:val="24"/>
          <w:szCs w:val="24"/>
        </w:rPr>
        <w:t>p</w:t>
      </w:r>
      <w:r w:rsidR="001A1BAC">
        <w:rPr>
          <w:spacing w:val="-1"/>
          <w:position w:val="-6"/>
          <w:sz w:val="24"/>
          <w:szCs w:val="24"/>
        </w:rPr>
        <w:t>e</w:t>
      </w:r>
      <w:r w:rsidR="001A1BAC">
        <w:rPr>
          <w:spacing w:val="1"/>
          <w:position w:val="-6"/>
          <w:sz w:val="24"/>
          <w:szCs w:val="24"/>
        </w:rPr>
        <w:t>r</w:t>
      </w:r>
      <w:r w:rsidR="001A1BAC">
        <w:rPr>
          <w:spacing w:val="-6"/>
          <w:position w:val="-6"/>
          <w:sz w:val="24"/>
          <w:szCs w:val="24"/>
        </w:rPr>
        <w:t>a</w:t>
      </w:r>
      <w:r w:rsidR="001A1BAC">
        <w:rPr>
          <w:spacing w:val="5"/>
          <w:position w:val="-6"/>
          <w:sz w:val="24"/>
          <w:szCs w:val="24"/>
        </w:rPr>
        <w:t>t</w:t>
      </w:r>
      <w:r w:rsidR="001A1BAC">
        <w:rPr>
          <w:spacing w:val="-9"/>
          <w:position w:val="-6"/>
          <w:sz w:val="24"/>
          <w:szCs w:val="24"/>
        </w:rPr>
        <w:t>i</w:t>
      </w:r>
      <w:r w:rsidR="001A1BAC">
        <w:rPr>
          <w:spacing w:val="5"/>
          <w:position w:val="-6"/>
          <w:sz w:val="24"/>
          <w:szCs w:val="24"/>
        </w:rPr>
        <w:t>o</w:t>
      </w:r>
      <w:r w:rsidR="001A1BAC">
        <w:rPr>
          <w:position w:val="-6"/>
          <w:sz w:val="24"/>
          <w:szCs w:val="24"/>
        </w:rPr>
        <w:t>n</w:t>
      </w:r>
      <w:r w:rsidR="001A1BAC">
        <w:rPr>
          <w:spacing w:val="-2"/>
          <w:position w:val="-6"/>
          <w:sz w:val="24"/>
          <w:szCs w:val="24"/>
        </w:rPr>
        <w:t>s</w:t>
      </w:r>
      <w:r w:rsidR="001A1BAC">
        <w:rPr>
          <w:position w:val="-6"/>
          <w:sz w:val="24"/>
          <w:szCs w:val="24"/>
        </w:rPr>
        <w:t>.</w:t>
      </w:r>
    </w:p>
    <w:p w:rsidR="005944BE" w:rsidRDefault="001A1BAC">
      <w:pPr>
        <w:spacing w:line="180" w:lineRule="exact"/>
        <w:ind w:left="1123"/>
        <w:rPr>
          <w:sz w:val="24"/>
          <w:szCs w:val="24"/>
        </w:rPr>
      </w:pPr>
      <w:r>
        <w:rPr>
          <w:spacing w:val="-5"/>
          <w:position w:val="1"/>
          <w:sz w:val="24"/>
          <w:szCs w:val="24"/>
        </w:rPr>
        <w:t>A</w:t>
      </w:r>
      <w:r>
        <w:rPr>
          <w:spacing w:val="5"/>
          <w:position w:val="1"/>
          <w:sz w:val="24"/>
          <w:szCs w:val="24"/>
        </w:rPr>
        <w:t>tt</w:t>
      </w:r>
      <w:r>
        <w:rPr>
          <w:spacing w:val="-1"/>
          <w:position w:val="1"/>
          <w:sz w:val="24"/>
          <w:szCs w:val="24"/>
        </w:rPr>
        <w:t>ac</w:t>
      </w:r>
      <w:r>
        <w:rPr>
          <w:position w:val="1"/>
          <w:sz w:val="24"/>
          <w:szCs w:val="24"/>
        </w:rPr>
        <w:t>h</w:t>
      </w:r>
      <w:r>
        <w:rPr>
          <w:spacing w:val="-9"/>
          <w:position w:val="1"/>
          <w:sz w:val="24"/>
          <w:szCs w:val="24"/>
        </w:rPr>
        <w:t>m</w:t>
      </w:r>
      <w:r>
        <w:rPr>
          <w:spacing w:val="4"/>
          <w:position w:val="1"/>
          <w:sz w:val="24"/>
          <w:szCs w:val="24"/>
        </w:rPr>
        <w:t>e</w:t>
      </w:r>
      <w:r>
        <w:rPr>
          <w:spacing w:val="-5"/>
          <w:position w:val="1"/>
          <w:sz w:val="24"/>
          <w:szCs w:val="24"/>
        </w:rPr>
        <w:t>n</w:t>
      </w:r>
      <w:r>
        <w:rPr>
          <w:position w:val="1"/>
          <w:sz w:val="24"/>
          <w:szCs w:val="24"/>
        </w:rPr>
        <w:t>t</w:t>
      </w:r>
    </w:p>
    <w:p w:rsidR="005944BE" w:rsidRDefault="005944BE">
      <w:pPr>
        <w:spacing w:before="10" w:line="280" w:lineRule="exact"/>
        <w:rPr>
          <w:sz w:val="28"/>
          <w:szCs w:val="28"/>
        </w:rPr>
      </w:pP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12.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.</w:t>
      </w:r>
    </w:p>
    <w:p w:rsidR="005944BE" w:rsidRDefault="005944BE">
      <w:pPr>
        <w:spacing w:before="12" w:line="260" w:lineRule="exact"/>
        <w:rPr>
          <w:sz w:val="26"/>
          <w:szCs w:val="26"/>
        </w:rPr>
      </w:pPr>
    </w:p>
    <w:p w:rsidR="005944BE" w:rsidRDefault="001A1BAC">
      <w:pPr>
        <w:spacing w:line="275" w:lineRule="auto"/>
        <w:ind w:left="100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hyperlink r:id="rId326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23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u</w:t>
        </w:r>
        <w:r>
          <w:rPr>
            <w:sz w:val="24"/>
            <w:szCs w:val="24"/>
          </w:rPr>
          <w:t>s</w:t>
        </w:r>
        <w:r>
          <w:rPr>
            <w:spacing w:val="2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0"/>
          <w:sz w:val="24"/>
          <w:szCs w:val="24"/>
        </w:rPr>
        <w:t xml:space="preserve"> </w:t>
      </w:r>
      <w:hyperlink r:id="rId327"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</w:hyperlink>
      <w:hyperlink>
        <w:r>
          <w:rPr>
            <w:sz w:val="24"/>
            <w:szCs w:val="24"/>
          </w:rPr>
          <w:t>t</w:t>
        </w:r>
      </w:hyperlink>
      <w:hyperlink r:id="rId328">
        <w:r>
          <w:rPr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z w:val="24"/>
            <w:szCs w:val="24"/>
          </w:rPr>
          <w:t>us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10"/>
          <w:sz w:val="24"/>
          <w:szCs w:val="24"/>
        </w:rPr>
        <w:t xml:space="preserve"> </w:t>
      </w:r>
      <w:hyperlink r:id="rId329">
        <w:r>
          <w:rPr>
            <w:spacing w:val="-9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hyperlink r:id="rId330"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hyperlink r:id="rId331"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ca</w:t>
        </w:r>
        <w:r>
          <w:rPr>
            <w:sz w:val="24"/>
            <w:szCs w:val="24"/>
          </w:rPr>
          <w:t>l d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s.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</w:hyperlink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hyperlink r:id="rId332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A</w:t>
        </w:r>
        <w:r>
          <w:rPr>
            <w:spacing w:val="7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11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hyperlink r:id="rId333" w:anchor="IDE_and_ATA-1">
        <w:r>
          <w:rPr>
            <w:spacing w:val="1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7</w:t>
      </w:r>
      <w:r>
        <w:rPr>
          <w:spacing w:val="1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40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hyperlink r:id="rId334"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t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g</w:t>
        </w:r>
        <w:r>
          <w:rPr>
            <w:sz w:val="24"/>
            <w:szCs w:val="24"/>
          </w:rPr>
          <w:t>,</w:t>
        </w:r>
        <w:r>
          <w:rPr>
            <w:spacing w:val="15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</w:hyperlink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hyperlink r:id="rId335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8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/O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7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944BE" w:rsidRDefault="00352494">
      <w:pPr>
        <w:spacing w:before="11"/>
        <w:ind w:left="3953"/>
      </w:pPr>
      <w:r>
        <w:pict>
          <v:shape id="_x0000_i1039" type="#_x0000_t75" style="width:151.5pt;height:114.1pt">
            <v:imagedata r:id="rId336" o:title=""/>
          </v:shape>
        </w:pict>
      </w:r>
    </w:p>
    <w:p w:rsidR="005944BE" w:rsidRDefault="005944BE">
      <w:pPr>
        <w:spacing w:before="2" w:line="140" w:lineRule="exact"/>
        <w:rPr>
          <w:sz w:val="15"/>
          <w:szCs w:val="15"/>
        </w:rPr>
      </w:pPr>
    </w:p>
    <w:p w:rsidR="005944BE" w:rsidRDefault="005944BE">
      <w:pPr>
        <w:spacing w:line="200" w:lineRule="exact"/>
      </w:pPr>
    </w:p>
    <w:p w:rsidR="005944BE" w:rsidRDefault="001A1BAC">
      <w:pPr>
        <w:spacing w:line="276" w:lineRule="auto"/>
        <w:ind w:left="100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hyperlink r:id="rId337"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l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hyperlink r:id="rId338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>6</w:t>
      </w:r>
      <w:r>
        <w:rPr>
          <w:sz w:val="24"/>
          <w:szCs w:val="24"/>
        </w:rPr>
        <w:t>- 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20"/>
          <w:sz w:val="24"/>
          <w:szCs w:val="24"/>
        </w:rPr>
        <w:t xml:space="preserve"> </w:t>
      </w:r>
      <w:hyperlink r:id="rId339"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A's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99%</w:t>
      </w:r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5944BE" w:rsidRDefault="001A1BAC">
      <w:pPr>
        <w:spacing w:before="7" w:line="260" w:lineRule="exact"/>
        <w:ind w:left="100" w:right="76"/>
        <w:rPr>
          <w:sz w:val="24"/>
          <w:szCs w:val="24"/>
        </w:rPr>
      </w:pPr>
      <w:r>
        <w:rPr>
          <w:sz w:val="24"/>
          <w:szCs w:val="24"/>
        </w:rPr>
        <w:t>2008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5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hyperlink r:id="rId340">
        <w:r>
          <w:rPr>
            <w:spacing w:val="-2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F</w:t>
        </w:r>
        <w:r>
          <w:rPr>
            <w:sz w:val="24"/>
            <w:szCs w:val="24"/>
          </w:rPr>
          <w:t>la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</w:hyperlink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hyperlink r:id="rId341">
        <w:r>
          <w:rPr>
            <w:spacing w:val="3"/>
            <w:sz w:val="24"/>
            <w:szCs w:val="24"/>
          </w:rPr>
          <w:t>C</w:t>
        </w:r>
        <w:r>
          <w:rPr>
            <w:spacing w:val="-4"/>
            <w:sz w:val="24"/>
            <w:szCs w:val="24"/>
          </w:rPr>
          <w:t>F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7"/>
            <w:sz w:val="24"/>
            <w:szCs w:val="24"/>
          </w:rPr>
          <w:t>s</w:t>
        </w:r>
      </w:hyperlink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5944BE">
      <w:pPr>
        <w:spacing w:before="18" w:line="260" w:lineRule="exact"/>
        <w:rPr>
          <w:sz w:val="26"/>
          <w:szCs w:val="26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vic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3" w:line="276" w:lineRule="auto"/>
        <w:ind w:left="821" w:right="85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d-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ds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ly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m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to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to</w:t>
      </w:r>
      <w:r>
        <w:rPr>
          <w:position w:val="-1"/>
          <w:sz w:val="24"/>
          <w:szCs w:val="24"/>
        </w:rPr>
        <w:t>p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6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pu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d.</w:t>
      </w:r>
    </w:p>
    <w:p w:rsidR="005944BE" w:rsidRDefault="001A1BAC">
      <w:pPr>
        <w:spacing w:before="37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F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ce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w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tage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before="37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D.</w:t>
      </w:r>
    </w:p>
    <w:p w:rsidR="005944BE" w:rsidRDefault="001A1BAC">
      <w:pPr>
        <w:tabs>
          <w:tab w:val="left" w:pos="820"/>
        </w:tabs>
        <w:spacing w:before="42" w:line="276" w:lineRule="auto"/>
        <w:ind w:left="821" w:right="77" w:hanging="360"/>
        <w:rPr>
          <w:sz w:val="24"/>
          <w:szCs w:val="24"/>
        </w:rPr>
      </w:pPr>
      <w:r>
        <w:rPr>
          <w:sz w:val="24"/>
          <w:szCs w:val="24"/>
        </w:rPr>
        <w:tab/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ks</w:t>
      </w:r>
      <w:r>
        <w:rPr>
          <w:spacing w:val="5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c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  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m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-6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h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4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ks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ce</w:t>
      </w:r>
      <w:r>
        <w:rPr>
          <w:position w:val="-1"/>
          <w:sz w:val="24"/>
          <w:szCs w:val="24"/>
        </w:rPr>
        <w:t>,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ks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3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ng:</w:t>
      </w:r>
    </w:p>
    <w:p w:rsidR="005944BE" w:rsidRDefault="001A1BAC">
      <w:pPr>
        <w:spacing w:before="40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3"/>
          <w:sz w:val="24"/>
          <w:szCs w:val="24"/>
        </w:rPr>
        <w:t>C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)</w:t>
      </w:r>
    </w:p>
    <w:p w:rsidR="005944BE" w:rsidRDefault="001A1BAC">
      <w:pPr>
        <w:spacing w:before="2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(S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</w:p>
    <w:p w:rsidR="005944BE" w:rsidRDefault="001A1BAC">
      <w:pPr>
        <w:spacing w:line="260" w:lineRule="exact"/>
        <w:ind w:left="145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 xml:space="preserve"> 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MMC</w:t>
      </w:r>
      <w:r>
        <w:rPr>
          <w:sz w:val="24"/>
          <w:szCs w:val="24"/>
        </w:rPr>
        <w:t>)</w:t>
      </w:r>
    </w:p>
    <w:p w:rsidR="005944BE" w:rsidRDefault="006C7217">
      <w:pPr>
        <w:spacing w:before="8" w:line="280" w:lineRule="exact"/>
        <w:rPr>
          <w:sz w:val="28"/>
          <w:szCs w:val="28"/>
        </w:rPr>
      </w:pPr>
      <w:r w:rsidRPr="006C7217">
        <w:lastRenderedPageBreak/>
        <w:pict>
          <v:group id="_x0000_s1435" style="position:absolute;margin-left:30.7pt;margin-top:29.95pt;width:535.3pt;height:782pt;z-index:-3194;mso-position-horizontal-relative:page;mso-position-vertical-relative:page" coordorigin="614,599" coordsize="10706,15640">
            <v:shape id="_x0000_s1455" style="position:absolute;left:620;top:605;width:29;height:0" coordorigin="620,605" coordsize="29,0" path="m620,605r28,e" filled="f" strokeweight=".58pt">
              <v:path arrowok="t"/>
            </v:shape>
            <v:shape id="_x0000_s1454" style="position:absolute;left:629;top:619;width:10;height:0" coordorigin="629,619" coordsize="10,0" path="m629,619r10,e" filled="f" strokecolor="white" strokeweight="1.06pt">
              <v:path arrowok="t"/>
            </v:shape>
            <v:shape id="_x0000_s1453" style="position:absolute;left:629;top:614;width:19;height:0" coordorigin="629,614" coordsize="19,0" path="m629,614r19,e" filled="f" strokecolor="white" strokeweight=".58pt">
              <v:path arrowok="t"/>
            </v:shape>
            <v:shape id="_x0000_s1452" style="position:absolute;left:648;top:605;width:10636;height:0" coordorigin="648,605" coordsize="10636,0" path="m648,605r10637,e" filled="f" strokeweight=".58pt">
              <v:path arrowok="t"/>
            </v:shape>
            <v:shape id="_x0000_s1451" style="position:absolute;left:648;top:624;width:10636;height:0" coordorigin="648,624" coordsize="10636,0" path="m648,624r10637,e" filled="f" strokeweight=".58pt">
              <v:path arrowok="t"/>
            </v:shape>
            <v:shape id="_x0000_s1450" style="position:absolute;left:11285;top:605;width:29;height:0" coordorigin="11285,605" coordsize="29,0" path="m11285,605r29,e" filled="f" strokeweight=".58pt">
              <v:path arrowok="t"/>
            </v:shape>
            <v:shape id="_x0000_s1449" style="position:absolute;left:11294;top:619;width:10;height:0" coordorigin="11294,619" coordsize="10,0" path="m11294,619r10,e" filled="f" strokecolor="white" strokeweight="1.06pt">
              <v:path arrowok="t"/>
            </v:shape>
            <v:shape id="_x0000_s1448" style="position:absolute;left:11285;top:614;width:19;height:0" coordorigin="11285,614" coordsize="19,0" path="m11285,614r19,e" filled="f" strokecolor="white" strokeweight=".58pt">
              <v:path arrowok="t"/>
            </v:shape>
            <v:shape id="_x0000_s1447" style="position:absolute;left:640;top:610;width:0;height:15619" coordorigin="640,610" coordsize="0,15619" path="m640,610r,15618e" filled="f" strokeweight=".58pt">
              <v:path arrowok="t"/>
            </v:shape>
            <v:shape id="_x0000_s1446" style="position:absolute;left:644;top:629;width:0;height:15580" coordorigin="644,629" coordsize="0,15580" path="m644,629r,15580e" filled="f" strokeweight=".58pt">
              <v:path arrowok="t"/>
            </v:shape>
            <v:shape id="_x0000_s1445" style="position:absolute;left:11293;top:610;width:0;height:15619" coordorigin="11293,610" coordsize="0,15619" path="m11293,610r,15618e" filled="f" strokeweight=".58pt">
              <v:path arrowok="t"/>
            </v:shape>
            <v:shape id="_x0000_s1444" style="position:absolute;left:11290;top:629;width:0;height:15580" coordorigin="11290,629" coordsize="0,15580" path="m11290,629r,15580e" filled="f" strokeweight=".20464mm">
              <v:path arrowok="t"/>
            </v:shape>
            <v:shape id="_x0000_s1443" style="position:absolute;left:620;top:16233;width:29;height:0" coordorigin="620,16233" coordsize="29,0" path="m620,16233r28,e" filled="f" strokeweight=".58pt">
              <v:path arrowok="t"/>
            </v:shape>
            <v:shape id="_x0000_s1442" style="position:absolute;left:629;top:16219;width:10;height:0" coordorigin="629,16219" coordsize="10,0" path="m629,16219r10,e" filled="f" strokecolor="white" strokeweight="1.06pt">
              <v:path arrowok="t"/>
            </v:shape>
            <v:shape id="_x0000_s1441" style="position:absolute;left:629;top:16224;width:19;height:0" coordorigin="629,16224" coordsize="19,0" path="m629,16224r19,e" filled="f" strokecolor="white" strokeweight=".58pt">
              <v:path arrowok="t"/>
            </v:shape>
            <v:shape id="_x0000_s1440" style="position:absolute;left:648;top:16233;width:10636;height:0" coordorigin="648,16233" coordsize="10636,0" path="m648,16233r10637,e" filled="f" strokeweight=".58pt">
              <v:path arrowok="t"/>
            </v:shape>
            <v:shape id="_x0000_s1439" style="position:absolute;left:648;top:16214;width:10636;height:0" coordorigin="648,16214" coordsize="10636,0" path="m648,16214r10637,e" filled="f" strokeweight=".20464mm">
              <v:path arrowok="t"/>
            </v:shape>
            <v:shape id="_x0000_s1438" style="position:absolute;left:11285;top:16233;width:29;height:0" coordorigin="11285,16233" coordsize="29,0" path="m11285,16233r29,e" filled="f" strokeweight=".58pt">
              <v:path arrowok="t"/>
            </v:shape>
            <v:shape id="_x0000_s1437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436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30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D)</w:t>
      </w:r>
    </w:p>
    <w:p w:rsidR="005944BE" w:rsidRDefault="001A1BAC">
      <w:pPr>
        <w:spacing w:before="41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</w:p>
    <w:p w:rsidR="005944BE" w:rsidRDefault="001A1BAC">
      <w:pPr>
        <w:spacing w:line="260" w:lineRule="exact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</w:p>
    <w:p w:rsidR="005944BE" w:rsidRDefault="001A1BAC">
      <w:pPr>
        <w:spacing w:before="2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6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</w:p>
    <w:p w:rsidR="005944BE" w:rsidRDefault="001A1BAC">
      <w:pPr>
        <w:spacing w:line="260" w:lineRule="exact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(SS</w:t>
      </w:r>
      <w:r>
        <w:rPr>
          <w:sz w:val="24"/>
          <w:szCs w:val="24"/>
        </w:rPr>
        <w:t>D)</w:t>
      </w:r>
    </w:p>
    <w:p w:rsidR="005944BE" w:rsidRDefault="001A1BAC">
      <w:pPr>
        <w:spacing w:before="2"/>
        <w:ind w:left="145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</w:p>
    <w:p w:rsidR="005944BE" w:rsidRDefault="001A1BAC">
      <w:pPr>
        <w:spacing w:before="46"/>
        <w:ind w:left="100"/>
        <w:rPr>
          <w:sz w:val="24"/>
          <w:szCs w:val="24"/>
        </w:rPr>
      </w:pP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h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h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 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d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by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k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6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 xml:space="preserve">n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n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1994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d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 xml:space="preserve">e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A 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(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91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3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;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5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k)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o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ac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h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43</w:t>
      </w:r>
      <w:r>
        <w:rPr>
          <w:spacing w:val="2"/>
          <w:position w:val="-1"/>
          <w:sz w:val="24"/>
          <w:szCs w:val="24"/>
        </w:rPr>
        <w:t>3</w:t>
      </w:r>
      <w:r>
        <w:rPr>
          <w:spacing w:val="7"/>
          <w:position w:val="-1"/>
          <w:sz w:val="24"/>
          <w:szCs w:val="24"/>
        </w:rPr>
        <w:t>-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68</w:t>
      </w:r>
      <w:r>
        <w:rPr>
          <w:spacing w:val="2"/>
          <w:position w:val="-1"/>
          <w:sz w:val="24"/>
          <w:szCs w:val="24"/>
        </w:rPr>
        <w:t>5-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g,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w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d</w:t>
      </w:r>
      <w:r>
        <w:rPr>
          <w:b/>
          <w:sz w:val="24"/>
          <w:szCs w:val="24"/>
        </w:rPr>
        <w:t>iaCa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</w:p>
    <w:p w:rsidR="005944BE" w:rsidRDefault="001A1BAC">
      <w:pPr>
        <w:spacing w:before="33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MMC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>1997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C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7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w-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1998.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2002,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MMC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MMC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C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5"/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Digi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D)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MC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ph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1999</w:t>
      </w:r>
      <w:r>
        <w:rPr>
          <w:spacing w:val="2"/>
          <w:sz w:val="24"/>
          <w:szCs w:val="24"/>
        </w:rPr>
        <w:t>,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wo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 xml:space="preserve">e 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u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10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,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u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(S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tab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D.</w:t>
      </w:r>
    </w:p>
    <w:p w:rsidR="005944BE" w:rsidRDefault="001A1BAC">
      <w:pPr>
        <w:spacing w:before="37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c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ds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4GB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32GB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2009.</w:t>
      </w:r>
    </w:p>
    <w:p w:rsidR="005944BE" w:rsidRDefault="001A1BAC">
      <w:pPr>
        <w:spacing w:before="37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5944BE" w:rsidRDefault="001A1BAC">
      <w:pPr>
        <w:spacing w:before="49"/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SS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(S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ive)</w:t>
      </w:r>
    </w:p>
    <w:p w:rsidR="005944BE" w:rsidRDefault="001A1BAC">
      <w:pPr>
        <w:spacing w:before="33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(SS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-s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6" w:lineRule="auto"/>
        <w:ind w:left="821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Ds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ce</w:t>
      </w:r>
      <w:r>
        <w:rPr>
          <w:sz w:val="24"/>
          <w:szCs w:val="24"/>
        </w:rPr>
        <w:t>me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1950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spacing w:before="4"/>
        <w:ind w:left="100"/>
        <w:rPr>
          <w:sz w:val="24"/>
          <w:szCs w:val="24"/>
        </w:rPr>
      </w:pPr>
      <w:r>
        <w:rPr>
          <w:b/>
          <w:sz w:val="24"/>
          <w:szCs w:val="24"/>
        </w:rPr>
        <w:t>Vi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tu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SS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)</w:t>
      </w:r>
    </w:p>
    <w:p w:rsidR="005944BE" w:rsidRDefault="001A1BAC">
      <w:pPr>
        <w:spacing w:before="33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8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d/w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,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ac</w:t>
      </w:r>
      <w:r>
        <w:rPr>
          <w:spacing w:val="5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t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8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ll</w:t>
      </w:r>
    </w:p>
    <w:p w:rsidR="005944BE" w:rsidRDefault="001A1BAC">
      <w:pPr>
        <w:spacing w:before="45" w:line="275" w:lineRule="auto"/>
        <w:ind w:left="821" w:right="92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OS)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6C7217">
      <w:pPr>
        <w:spacing w:before="20" w:line="280" w:lineRule="exact"/>
        <w:rPr>
          <w:sz w:val="28"/>
          <w:szCs w:val="28"/>
        </w:rPr>
      </w:pPr>
      <w:r w:rsidRPr="006C7217">
        <w:lastRenderedPageBreak/>
        <w:pict>
          <v:group id="_x0000_s1414" style="position:absolute;margin-left:30.7pt;margin-top:29.95pt;width:535.3pt;height:782pt;z-index:-3193;mso-position-horizontal-relative:page;mso-position-vertical-relative:page" coordorigin="614,599" coordsize="10706,15640">
            <v:shape id="_x0000_s1434" style="position:absolute;left:620;top:605;width:29;height:0" coordorigin="620,605" coordsize="29,0" path="m620,605r28,e" filled="f" strokeweight=".58pt">
              <v:path arrowok="t"/>
            </v:shape>
            <v:shape id="_x0000_s1433" style="position:absolute;left:629;top:619;width:10;height:0" coordorigin="629,619" coordsize="10,0" path="m629,619r10,e" filled="f" strokecolor="white" strokeweight="1.06pt">
              <v:path arrowok="t"/>
            </v:shape>
            <v:shape id="_x0000_s1432" style="position:absolute;left:629;top:614;width:19;height:0" coordorigin="629,614" coordsize="19,0" path="m629,614r19,e" filled="f" strokecolor="white" strokeweight=".58pt">
              <v:path arrowok="t"/>
            </v:shape>
            <v:shape id="_x0000_s1431" style="position:absolute;left:648;top:605;width:10636;height:0" coordorigin="648,605" coordsize="10636,0" path="m648,605r10637,e" filled="f" strokeweight=".58pt">
              <v:path arrowok="t"/>
            </v:shape>
            <v:shape id="_x0000_s1430" style="position:absolute;left:648;top:624;width:10636;height:0" coordorigin="648,624" coordsize="10636,0" path="m648,624r10637,e" filled="f" strokeweight=".58pt">
              <v:path arrowok="t"/>
            </v:shape>
            <v:shape id="_x0000_s1429" style="position:absolute;left:11285;top:605;width:29;height:0" coordorigin="11285,605" coordsize="29,0" path="m11285,605r29,e" filled="f" strokeweight=".58pt">
              <v:path arrowok="t"/>
            </v:shape>
            <v:shape id="_x0000_s1428" style="position:absolute;left:11294;top:619;width:10;height:0" coordorigin="11294,619" coordsize="10,0" path="m11294,619r10,e" filled="f" strokecolor="white" strokeweight="1.06pt">
              <v:path arrowok="t"/>
            </v:shape>
            <v:shape id="_x0000_s1427" style="position:absolute;left:11285;top:614;width:19;height:0" coordorigin="11285,614" coordsize="19,0" path="m11285,614r19,e" filled="f" strokecolor="white" strokeweight=".58pt">
              <v:path arrowok="t"/>
            </v:shape>
            <v:shape id="_x0000_s1426" style="position:absolute;left:640;top:610;width:0;height:15619" coordorigin="640,610" coordsize="0,15619" path="m640,610r,15618e" filled="f" strokeweight=".58pt">
              <v:path arrowok="t"/>
            </v:shape>
            <v:shape id="_x0000_s1425" style="position:absolute;left:644;top:629;width:0;height:15580" coordorigin="644,629" coordsize="0,15580" path="m644,629r,15580e" filled="f" strokeweight=".58pt">
              <v:path arrowok="t"/>
            </v:shape>
            <v:shape id="_x0000_s1424" style="position:absolute;left:11293;top:610;width:0;height:15619" coordorigin="11293,610" coordsize="0,15619" path="m11293,610r,15618e" filled="f" strokeweight=".58pt">
              <v:path arrowok="t"/>
            </v:shape>
            <v:shape id="_x0000_s1423" style="position:absolute;left:11290;top:629;width:0;height:15580" coordorigin="11290,629" coordsize="0,15580" path="m11290,629r,15580e" filled="f" strokeweight=".20464mm">
              <v:path arrowok="t"/>
            </v:shape>
            <v:shape id="_x0000_s1422" style="position:absolute;left:620;top:16233;width:29;height:0" coordorigin="620,16233" coordsize="29,0" path="m620,16233r28,e" filled="f" strokeweight=".58pt">
              <v:path arrowok="t"/>
            </v:shape>
            <v:shape id="_x0000_s1421" style="position:absolute;left:629;top:16219;width:10;height:0" coordorigin="629,16219" coordsize="10,0" path="m629,16219r10,e" filled="f" strokecolor="white" strokeweight="1.06pt">
              <v:path arrowok="t"/>
            </v:shape>
            <v:shape id="_x0000_s1420" style="position:absolute;left:629;top:16224;width:19;height:0" coordorigin="629,16224" coordsize="19,0" path="m629,16224r19,e" filled="f" strokecolor="white" strokeweight=".58pt">
              <v:path arrowok="t"/>
            </v:shape>
            <v:shape id="_x0000_s1419" style="position:absolute;left:648;top:16233;width:10636;height:0" coordorigin="648,16233" coordsize="10636,0" path="m648,16233r10637,e" filled="f" strokeweight=".58pt">
              <v:path arrowok="t"/>
            </v:shape>
            <v:shape id="_x0000_s1418" style="position:absolute;left:648;top:16214;width:10636;height:0" coordorigin="648,16214" coordsize="10636,0" path="m648,16214r10637,e" filled="f" strokeweight=".20464mm">
              <v:path arrowok="t"/>
            </v:shape>
            <v:shape id="_x0000_s1417" style="position:absolute;left:11285;top:16233;width:29;height:0" coordorigin="11285,16233" coordsize="29,0" path="m11285,16233r29,e" filled="f" strokeweight=".58pt">
              <v:path arrowok="t"/>
            </v:shape>
            <v:shape id="_x0000_s1416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415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tabs>
          <w:tab w:val="left" w:pos="820"/>
        </w:tabs>
        <w:spacing w:before="15" w:line="276" w:lineRule="auto"/>
        <w:ind w:left="821" w:right="7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-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3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Ds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USB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B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d/w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pacing w:val="6"/>
          <w:sz w:val="24"/>
          <w:szCs w:val="24"/>
        </w:rPr>
        <w:t>1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7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2"/>
          <w:sz w:val="24"/>
          <w:szCs w:val="24"/>
        </w:rPr>
        <w:t>MB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 xml:space="preserve">ps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2"/>
          <w:sz w:val="24"/>
          <w:szCs w:val="24"/>
        </w:rPr>
        <w:t>MB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5944BE">
      <w:pPr>
        <w:spacing w:before="4"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14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)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15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when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CD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</w:t>
      </w:r>
      <w:r>
        <w:rPr>
          <w:b/>
          <w:spacing w:val="6"/>
          <w:sz w:val="24"/>
          <w:szCs w:val="24"/>
        </w:rPr>
        <w:t xml:space="preserve"> 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ive?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2014)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16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tu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les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ROM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0</w:t>
      </w:r>
      <w:r>
        <w:rPr>
          <w:b/>
          <w:sz w:val="24"/>
          <w:szCs w:val="24"/>
        </w:rPr>
        <w:t>)</w:t>
      </w:r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17.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ail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hn</w:t>
      </w:r>
      <w:r>
        <w:rPr>
          <w:b/>
          <w:spacing w:val="-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ogie</w:t>
      </w:r>
      <w:r>
        <w:rPr>
          <w:b/>
          <w:spacing w:val="-3"/>
          <w:sz w:val="24"/>
          <w:szCs w:val="24"/>
        </w:rPr>
        <w:t>s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18.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</w:t>
      </w:r>
      <w:r>
        <w:rPr>
          <w:b/>
          <w:spacing w:val="-5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</w:t>
      </w:r>
      <w:r>
        <w:rPr>
          <w:b/>
          <w:spacing w:val="-3"/>
          <w:sz w:val="24"/>
          <w:szCs w:val="24"/>
        </w:rPr>
        <w:t>s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 xml:space="preserve">. </w:t>
      </w:r>
      <w:r>
        <w:rPr>
          <w:b/>
          <w:spacing w:val="-3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before="36" w:line="276" w:lineRule="auto"/>
        <w:ind w:left="100" w:right="74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"</w:t>
      </w:r>
      <w:hyperlink r:id="rId342">
        <w:r>
          <w:rPr>
            <w:spacing w:val="-2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3"/>
            <w:sz w:val="24"/>
            <w:szCs w:val="24"/>
          </w:rPr>
          <w:t xml:space="preserve"> </w:t>
        </w:r>
      </w:hyperlink>
      <w:hyperlink r:id="rId343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nly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3"/>
            <w:sz w:val="24"/>
            <w:szCs w:val="24"/>
          </w:rPr>
          <w:t>y</w:t>
        </w:r>
        <w:r>
          <w:rPr>
            <w:spacing w:val="-2"/>
            <w:sz w:val="24"/>
            <w:szCs w:val="24"/>
          </w:rPr>
          <w:t>"</w:t>
        </w:r>
      </w:hyperlink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4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k,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ted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hyperlink r:id="rId344"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e,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hyperlink r:id="rId345">
        <w:r>
          <w:rPr>
            <w:spacing w:val="-4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l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im</w:t>
        </w:r>
        <w:r>
          <w:rPr>
            <w:spacing w:val="4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up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Ds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 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led</w:t>
      </w:r>
      <w:r>
        <w:rPr>
          <w:spacing w:val="9"/>
          <w:sz w:val="24"/>
          <w:szCs w:val="24"/>
        </w:rPr>
        <w:t xml:space="preserve"> </w:t>
      </w:r>
      <w:hyperlink r:id="rId346">
        <w:r>
          <w:rPr>
            <w:spacing w:val="2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nh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ce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5944BE" w:rsidRDefault="006C7217">
      <w:pPr>
        <w:spacing w:before="5"/>
        <w:ind w:left="100"/>
        <w:rPr>
          <w:sz w:val="24"/>
          <w:szCs w:val="24"/>
        </w:rPr>
      </w:pPr>
      <w:hyperlink r:id="rId347"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1"/>
            <w:sz w:val="24"/>
            <w:szCs w:val="24"/>
          </w:rPr>
          <w:t>pt</w:t>
        </w:r>
        <w:r w:rsidR="001A1BAC">
          <w:rPr>
            <w:b/>
            <w:sz w:val="24"/>
            <w:szCs w:val="24"/>
          </w:rPr>
          <w:t>ical</w:t>
        </w:r>
        <w:r w:rsidR="001A1BAC">
          <w:rPr>
            <w:b/>
            <w:spacing w:val="-3"/>
            <w:sz w:val="24"/>
            <w:szCs w:val="24"/>
          </w:rPr>
          <w:t xml:space="preserve"> </w:t>
        </w:r>
        <w:r w:rsidR="001A1BAC">
          <w:rPr>
            <w:b/>
            <w:spacing w:val="1"/>
            <w:sz w:val="24"/>
            <w:szCs w:val="24"/>
          </w:rPr>
          <w:t>d</w:t>
        </w:r>
        <w:r w:rsidR="001A1BAC">
          <w:rPr>
            <w:b/>
            <w:sz w:val="24"/>
            <w:szCs w:val="24"/>
          </w:rPr>
          <w:t>i</w:t>
        </w:r>
        <w:r w:rsidR="001A1BAC">
          <w:rPr>
            <w:b/>
            <w:spacing w:val="-2"/>
            <w:sz w:val="24"/>
            <w:szCs w:val="24"/>
          </w:rPr>
          <w:t>s</w:t>
        </w:r>
        <w:r w:rsidR="001A1BAC">
          <w:rPr>
            <w:b/>
            <w:sz w:val="24"/>
            <w:szCs w:val="24"/>
          </w:rPr>
          <w:t>c</w:t>
        </w:r>
        <w:r w:rsidR="001A1BAC">
          <w:rPr>
            <w:b/>
            <w:spacing w:val="1"/>
            <w:sz w:val="24"/>
            <w:szCs w:val="24"/>
          </w:rPr>
          <w:t xml:space="preserve"> 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1"/>
            <w:sz w:val="24"/>
            <w:szCs w:val="24"/>
          </w:rPr>
          <w:t>uth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i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z w:val="24"/>
            <w:szCs w:val="24"/>
          </w:rPr>
          <w:t>g</w:t>
        </w:r>
      </w:hyperlink>
    </w:p>
    <w:p w:rsidR="005944BE" w:rsidRDefault="001A1BAC">
      <w:pPr>
        <w:spacing w:before="36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48">
        <w:r>
          <w:rPr>
            <w:sz w:val="24"/>
            <w:szCs w:val="24"/>
          </w:rPr>
          <w:t>Op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49">
        <w:r>
          <w:rPr>
            <w:sz w:val="24"/>
            <w:szCs w:val="24"/>
          </w:rPr>
          <w:t>Op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im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50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51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52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h</w:t>
        </w:r>
        <w:r>
          <w:rPr>
            <w:spacing w:val="-5"/>
            <w:sz w:val="24"/>
            <w:szCs w:val="24"/>
          </w:rPr>
          <w:t>n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</w:hyperlink>
    </w:p>
    <w:p w:rsidR="005944BE" w:rsidRDefault="001A1BAC">
      <w:pPr>
        <w:spacing w:before="41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353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</w:hyperlink>
    </w:p>
    <w:p w:rsidR="005944BE" w:rsidRDefault="001A1BAC">
      <w:pPr>
        <w:spacing w:before="37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354"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</w:hyperlink>
    </w:p>
    <w:p w:rsidR="005944BE" w:rsidRDefault="001A1BAC">
      <w:pPr>
        <w:spacing w:before="38"/>
        <w:ind w:left="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pt</w:t>
      </w:r>
      <w:r>
        <w:rPr>
          <w:b/>
          <w:sz w:val="24"/>
          <w:szCs w:val="24"/>
        </w:rPr>
        <w:t>ical</w:t>
      </w:r>
      <w:r>
        <w:rPr>
          <w:b/>
          <w:spacing w:val="-3"/>
          <w:sz w:val="24"/>
          <w:szCs w:val="24"/>
        </w:rPr>
        <w:t xml:space="preserve"> 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36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55">
        <w:r>
          <w:rPr>
            <w:spacing w:val="-3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56">
        <w:r>
          <w:rPr>
            <w:spacing w:val="-2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4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0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/</w:t>
        </w:r>
      </w:hyperlink>
      <w:r>
        <w:rPr>
          <w:b/>
          <w:sz w:val="24"/>
          <w:szCs w:val="24"/>
        </w:rPr>
        <w:t>CD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RO</w:t>
      </w:r>
      <w:r>
        <w:rPr>
          <w:b/>
          <w:spacing w:val="4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hyperlink r:id="rId357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hyperlink r:id="rId358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RW</w:t>
        </w:r>
      </w:hyperlink>
    </w:p>
    <w:p w:rsidR="005944BE" w:rsidRDefault="001A1BAC">
      <w:pPr>
        <w:tabs>
          <w:tab w:val="left" w:pos="820"/>
        </w:tabs>
        <w:spacing w:before="41" w:line="275" w:lineRule="auto"/>
        <w:ind w:left="821" w:right="4369" w:hanging="360"/>
        <w:rPr>
          <w:sz w:val="24"/>
          <w:szCs w:val="24"/>
        </w:rPr>
      </w:pPr>
      <w:r>
        <w:tab/>
      </w:r>
      <w:r>
        <w:rPr>
          <w:sz w:val="24"/>
          <w:szCs w:val="24"/>
        </w:rPr>
        <w:t>DVD:</w:t>
      </w:r>
      <w:r>
        <w:rPr>
          <w:spacing w:val="3"/>
          <w:sz w:val="24"/>
          <w:szCs w:val="24"/>
        </w:rPr>
        <w:t xml:space="preserve"> </w:t>
      </w:r>
      <w:hyperlink r:id="rId359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hyperlink r:id="rId360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R D</w:t>
        </w:r>
        <w:r>
          <w:rPr>
            <w:spacing w:val="-2"/>
            <w:sz w:val="24"/>
            <w:szCs w:val="24"/>
          </w:rPr>
          <w:t>L</w:t>
        </w:r>
      </w:hyperlink>
      <w:hyperlink r:id="rId361">
        <w:r>
          <w:rPr>
            <w:sz w:val="24"/>
            <w:szCs w:val="24"/>
          </w:rPr>
          <w:t>, 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+R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hyperlink r:id="rId362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</w:t>
        </w:r>
        <w:r>
          <w:rPr>
            <w:sz w:val="24"/>
            <w:szCs w:val="24"/>
          </w:rPr>
          <w:t>R D</w:t>
        </w:r>
        <w:r>
          <w:rPr>
            <w:spacing w:val="-2"/>
            <w:sz w:val="24"/>
            <w:szCs w:val="24"/>
          </w:rPr>
          <w:t>L</w:t>
        </w:r>
        <w:r>
          <w:rPr>
            <w:sz w:val="24"/>
            <w:szCs w:val="24"/>
          </w:rPr>
          <w:t>,</w:t>
        </w:r>
      </w:hyperlink>
      <w:hyperlink r:id="rId363">
        <w:r>
          <w:rPr>
            <w:sz w:val="24"/>
            <w:szCs w:val="24"/>
          </w:rPr>
          <w:t xml:space="preserve"> DVD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pacing w:val="-6"/>
            <w:sz w:val="24"/>
            <w:szCs w:val="24"/>
          </w:rPr>
          <w:t>W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364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W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365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W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L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366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AM</w:t>
        </w:r>
      </w:hyperlink>
    </w:p>
    <w:p w:rsidR="005944BE" w:rsidRDefault="001A1BAC">
      <w:pPr>
        <w:spacing w:before="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67">
        <w:r>
          <w:rPr>
            <w:spacing w:val="3"/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l</w:t>
        </w:r>
        <w:r>
          <w:rPr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y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:</w:t>
        </w:r>
      </w:hyperlink>
      <w:r>
        <w:rPr>
          <w:spacing w:val="3"/>
          <w:sz w:val="24"/>
          <w:szCs w:val="24"/>
        </w:rPr>
        <w:t xml:space="preserve"> </w:t>
      </w:r>
      <w:hyperlink r:id="rId368"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69">
        <w:r>
          <w:rPr>
            <w:sz w:val="24"/>
            <w:szCs w:val="24"/>
          </w:rPr>
          <w:t>HD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D:</w:t>
        </w:r>
      </w:hyperlink>
      <w:r>
        <w:rPr>
          <w:spacing w:val="3"/>
          <w:sz w:val="24"/>
          <w:szCs w:val="24"/>
        </w:rPr>
        <w:t xml:space="preserve"> </w:t>
      </w:r>
      <w:hyperlink r:id="rId370">
        <w:r>
          <w:rPr>
            <w:sz w:val="24"/>
            <w:szCs w:val="24"/>
          </w:rPr>
          <w:t>HD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R</w:t>
        </w:r>
      </w:hyperlink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71">
        <w:r>
          <w:rPr>
            <w:spacing w:val="-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ks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</w:p>
    <w:p w:rsidR="005944BE" w:rsidRDefault="001A1BAC">
      <w:pPr>
        <w:spacing w:before="41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372">
        <w:r>
          <w:rPr>
            <w:spacing w:val="1"/>
            <w:sz w:val="24"/>
            <w:szCs w:val="24"/>
          </w:rPr>
          <w:t>IS</w:t>
        </w:r>
        <w:r>
          <w:rPr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9660</w:t>
        </w:r>
      </w:hyperlink>
    </w:p>
    <w:p w:rsidR="005944BE" w:rsidRDefault="001A1BAC">
      <w:pPr>
        <w:spacing w:before="32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73">
        <w:r>
          <w:rPr>
            <w:spacing w:val="-2"/>
            <w:sz w:val="24"/>
            <w:szCs w:val="24"/>
          </w:rPr>
          <w:t>J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</w:hyperlink>
    </w:p>
    <w:p w:rsidR="005944BE" w:rsidRDefault="001A1BAC">
      <w:pPr>
        <w:spacing w:before="41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74">
        <w:r>
          <w:rPr>
            <w:spacing w:val="-2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dge</w:t>
        </w:r>
      </w:hyperlink>
    </w:p>
    <w:p w:rsidR="005944BE" w:rsidRDefault="001A1BAC">
      <w:pPr>
        <w:spacing w:before="41"/>
        <w:ind w:left="2583" w:right="4023"/>
        <w:jc w:val="center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75" w:anchor="Amiga_Extensions_on_Rock_Ridge">
        <w:r>
          <w:rPr>
            <w:sz w:val="24"/>
            <w:szCs w:val="24"/>
          </w:rPr>
          <w:t>Am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ga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x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ns to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dge</w:t>
        </w:r>
      </w:hyperlink>
    </w:p>
    <w:p w:rsidR="005944BE" w:rsidRDefault="001A1BAC">
      <w:pPr>
        <w:spacing w:before="41"/>
        <w:ind w:left="1901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t xml:space="preserve">    </w:t>
      </w:r>
      <w:r>
        <w:rPr>
          <w:spacing w:val="19"/>
        </w:rPr>
        <w:t xml:space="preserve"> </w:t>
      </w:r>
      <w:hyperlink r:id="rId376"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o</w:t>
        </w:r>
      </w:hyperlink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393" style="position:absolute;margin-left:30.7pt;margin-top:29.95pt;width:535.3pt;height:782pt;z-index:-3192;mso-position-horizontal-relative:page;mso-position-vertical-relative:page" coordorigin="614,599" coordsize="10706,15640">
            <v:shape id="_x0000_s1413" style="position:absolute;left:620;top:605;width:29;height:0" coordorigin="620,605" coordsize="29,0" path="m620,605r28,e" filled="f" strokeweight=".58pt">
              <v:path arrowok="t"/>
            </v:shape>
            <v:shape id="_x0000_s1412" style="position:absolute;left:629;top:619;width:10;height:0" coordorigin="629,619" coordsize="10,0" path="m629,619r10,e" filled="f" strokecolor="white" strokeweight="1.06pt">
              <v:path arrowok="t"/>
            </v:shape>
            <v:shape id="_x0000_s1411" style="position:absolute;left:629;top:614;width:19;height:0" coordorigin="629,614" coordsize="19,0" path="m629,614r19,e" filled="f" strokecolor="white" strokeweight=".58pt">
              <v:path arrowok="t"/>
            </v:shape>
            <v:shape id="_x0000_s1410" style="position:absolute;left:648;top:605;width:10636;height:0" coordorigin="648,605" coordsize="10636,0" path="m648,605r10637,e" filled="f" strokeweight=".58pt">
              <v:path arrowok="t"/>
            </v:shape>
            <v:shape id="_x0000_s1409" style="position:absolute;left:648;top:624;width:10636;height:0" coordorigin="648,624" coordsize="10636,0" path="m648,624r10637,e" filled="f" strokeweight=".58pt">
              <v:path arrowok="t"/>
            </v:shape>
            <v:shape id="_x0000_s1408" style="position:absolute;left:11285;top:605;width:29;height:0" coordorigin="11285,605" coordsize="29,0" path="m11285,605r29,e" filled="f" strokeweight=".58pt">
              <v:path arrowok="t"/>
            </v:shape>
            <v:shape id="_x0000_s1407" style="position:absolute;left:11294;top:619;width:10;height:0" coordorigin="11294,619" coordsize="10,0" path="m11294,619r10,e" filled="f" strokecolor="white" strokeweight="1.06pt">
              <v:path arrowok="t"/>
            </v:shape>
            <v:shape id="_x0000_s1406" style="position:absolute;left:11285;top:614;width:19;height:0" coordorigin="11285,614" coordsize="19,0" path="m11285,614r19,e" filled="f" strokecolor="white" strokeweight=".58pt">
              <v:path arrowok="t"/>
            </v:shape>
            <v:shape id="_x0000_s1405" style="position:absolute;left:640;top:610;width:0;height:15619" coordorigin="640,610" coordsize="0,15619" path="m640,610r,15618e" filled="f" strokeweight=".58pt">
              <v:path arrowok="t"/>
            </v:shape>
            <v:shape id="_x0000_s1404" style="position:absolute;left:644;top:629;width:0;height:15580" coordorigin="644,629" coordsize="0,15580" path="m644,629r,15580e" filled="f" strokeweight=".58pt">
              <v:path arrowok="t"/>
            </v:shape>
            <v:shape id="_x0000_s1403" style="position:absolute;left:11293;top:610;width:0;height:15619" coordorigin="11293,610" coordsize="0,15619" path="m11293,610r,15618e" filled="f" strokeweight=".58pt">
              <v:path arrowok="t"/>
            </v:shape>
            <v:shape id="_x0000_s1402" style="position:absolute;left:11290;top:629;width:0;height:15580" coordorigin="11290,629" coordsize="0,15580" path="m11290,629r,15580e" filled="f" strokeweight=".20464mm">
              <v:path arrowok="t"/>
            </v:shape>
            <v:shape id="_x0000_s1401" style="position:absolute;left:620;top:16233;width:29;height:0" coordorigin="620,16233" coordsize="29,0" path="m620,16233r28,e" filled="f" strokeweight=".58pt">
              <v:path arrowok="t"/>
            </v:shape>
            <v:shape id="_x0000_s1400" style="position:absolute;left:629;top:16219;width:10;height:0" coordorigin="629,16219" coordsize="10,0" path="m629,16219r10,e" filled="f" strokecolor="white" strokeweight="1.06pt">
              <v:path arrowok="t"/>
            </v:shape>
            <v:shape id="_x0000_s1399" style="position:absolute;left:629;top:16224;width:19;height:0" coordorigin="629,16224" coordsize="19,0" path="m629,16224r19,e" filled="f" strokecolor="white" strokeweight=".58pt">
              <v:path arrowok="t"/>
            </v:shape>
            <v:shape id="_x0000_s1398" style="position:absolute;left:648;top:16233;width:10636;height:0" coordorigin="648,16233" coordsize="10636,0" path="m648,16233r10637,e" filled="f" strokeweight=".58pt">
              <v:path arrowok="t"/>
            </v:shape>
            <v:shape id="_x0000_s1397" style="position:absolute;left:648;top:16214;width:10636;height:0" coordorigin="648,16214" coordsize="10636,0" path="m648,16214r10637,e" filled="f" strokeweight=".20464mm">
              <v:path arrowok="t"/>
            </v:shape>
            <v:shape id="_x0000_s1396" style="position:absolute;left:11285;top:16233;width:29;height:0" coordorigin="11285,16233" coordsize="29,0" path="m11285,16233r29,e" filled="f" strokeweight=".58pt">
              <v:path arrowok="t"/>
            </v:shape>
            <v:shape id="_x0000_s1395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394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377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IS</w:t>
        </w:r>
        <w:r>
          <w:rPr>
            <w:sz w:val="24"/>
            <w:szCs w:val="24"/>
          </w:rPr>
          <w:t>O9660</w:t>
        </w:r>
        <w:r>
          <w:rPr>
            <w:spacing w:val="2"/>
            <w:sz w:val="24"/>
            <w:szCs w:val="24"/>
          </w:rPr>
          <w:t xml:space="preserve"> E</w:t>
        </w:r>
        <w:r>
          <w:rPr>
            <w:spacing w:val="-5"/>
            <w:sz w:val="24"/>
            <w:szCs w:val="24"/>
          </w:rPr>
          <w:t>x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s</w:t>
        </w:r>
      </w:hyperlink>
    </w:p>
    <w:p w:rsidR="005944BE" w:rsidRDefault="001A1BAC">
      <w:pPr>
        <w:spacing w:before="41"/>
        <w:ind w:left="1143" w:right="6438"/>
        <w:jc w:val="center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378">
        <w:r>
          <w:rPr>
            <w:sz w:val="24"/>
            <w:szCs w:val="24"/>
          </w:rPr>
          <w:t>Un</w:t>
        </w:r>
        <w:r>
          <w:rPr>
            <w:spacing w:val="-5"/>
            <w:sz w:val="24"/>
            <w:szCs w:val="24"/>
          </w:rPr>
          <w:t>i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</w:hyperlink>
    </w:p>
    <w:p w:rsidR="005944BE" w:rsidRDefault="001A1BAC">
      <w:pPr>
        <w:spacing w:before="32"/>
        <w:ind w:left="1503" w:right="687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hyperlink r:id="rId379">
        <w:r>
          <w:rPr>
            <w:spacing w:val="-2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</w:hyperlink>
    </w:p>
    <w:p w:rsidR="005944BE" w:rsidRDefault="001A1BAC">
      <w:pPr>
        <w:spacing w:before="41" w:line="275" w:lineRule="auto"/>
        <w:ind w:left="100" w:right="86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6" w:line="260" w:lineRule="exact"/>
        <w:ind w:left="100"/>
        <w:rPr>
          <w:sz w:val="24"/>
          <w:szCs w:val="24"/>
        </w:rPr>
      </w:pP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ia</w:t>
      </w:r>
    </w:p>
    <w:p w:rsidR="005944BE" w:rsidRDefault="001A1BAC">
      <w:pPr>
        <w:spacing w:before="46" w:line="275" w:lineRule="auto"/>
        <w:ind w:left="100" w:right="74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2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2"/>
          <w:sz w:val="24"/>
          <w:szCs w:val="24"/>
        </w:rPr>
        <w:t xml:space="preserve"> </w:t>
      </w:r>
      <w:hyperlink r:id="rId380">
        <w:r>
          <w:rPr>
            <w:sz w:val="24"/>
            <w:szCs w:val="24"/>
          </w:rPr>
          <w:t>p</w:t>
        </w:r>
        <w:r>
          <w:rPr>
            <w:spacing w:val="9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ca</w:t>
        </w:r>
        <w:r>
          <w:rPr>
            <w:spacing w:val="6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27"/>
            <w:sz w:val="24"/>
            <w:szCs w:val="24"/>
          </w:rPr>
          <w:t xml:space="preserve"> </w:t>
        </w:r>
      </w:hyperlink>
      <w:hyperlink r:id="rId381">
        <w:r>
          <w:rPr>
            <w:spacing w:val="5"/>
            <w:sz w:val="24"/>
            <w:szCs w:val="24"/>
          </w:rPr>
          <w:t>p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c,</w:t>
        </w:r>
        <w:r>
          <w:rPr>
            <w:spacing w:val="29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hyperlink r:id="rId382"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u</w:t>
        </w:r>
        <w:r>
          <w:rPr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n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u</w:t>
        </w:r>
        <w:r>
          <w:rPr>
            <w:sz w:val="24"/>
            <w:szCs w:val="24"/>
          </w:rPr>
          <w:t>m</w:t>
        </w:r>
        <w:r>
          <w:rPr>
            <w:spacing w:val="19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D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hyperlink r:id="rId383">
        <w:r>
          <w:rPr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ni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80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us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n-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g.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 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"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2"/>
          <w:sz w:val="24"/>
          <w:szCs w:val="24"/>
        </w:rPr>
        <w:t>s"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"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 w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's</w:t>
      </w:r>
      <w:r>
        <w:rPr>
          <w:spacing w:val="10"/>
          <w:sz w:val="24"/>
          <w:szCs w:val="24"/>
        </w:rPr>
        <w:t xml:space="preserve"> </w:t>
      </w:r>
      <w:hyperlink r:id="rId384">
        <w:r>
          <w:rPr>
            <w:spacing w:val="5"/>
            <w:sz w:val="24"/>
            <w:szCs w:val="24"/>
          </w:rPr>
          <w:t>p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e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hi</w:t>
      </w:r>
      <w:r>
        <w:rPr>
          <w:spacing w:val="-7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 xml:space="preserve">ng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4"/>
          <w:sz w:val="24"/>
          <w:szCs w:val="24"/>
        </w:rPr>
        <w:t xml:space="preserve"> </w:t>
      </w:r>
      <w:hyperlink r:id="rId385"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8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 xml:space="preserve">e 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's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spacing w:line="275" w:lineRule="auto"/>
        <w:ind w:left="100" w:right="70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ly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hyperlink r:id="rId386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oo</w:t>
        </w:r>
        <w:r>
          <w:rPr>
            <w:sz w:val="24"/>
            <w:szCs w:val="24"/>
          </w:rPr>
          <w:t>ks.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ude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hyperlink r:id="rId387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B</w:t>
        </w:r>
        <w:r>
          <w:rPr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hyperlink r:id="rId388"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h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oo</w:t>
        </w:r>
        <w:r>
          <w:rPr>
            <w:sz w:val="24"/>
            <w:szCs w:val="24"/>
          </w:rPr>
          <w:t>k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hyperlink r:id="rId389">
        <w:r>
          <w:rPr>
            <w:sz w:val="24"/>
            <w:szCs w:val="24"/>
          </w:rPr>
          <w:t>Y</w:t>
        </w:r>
        <w:r>
          <w:rPr>
            <w:spacing w:val="3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</w:hyperlink>
      <w:hyperlink>
        <w:r>
          <w:rPr>
            <w:sz w:val="24"/>
            <w:szCs w:val="24"/>
          </w:rPr>
          <w:t>w</w:t>
        </w:r>
      </w:hyperlink>
      <w:hyperlink r:id="rId390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M</w:t>
        </w:r>
        <w:r>
          <w:rPr>
            <w:sz w:val="24"/>
            <w:szCs w:val="24"/>
          </w:rPr>
          <w:t>.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</w:hyperlink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hyperlink r:id="rId391">
        <w:r>
          <w:rPr>
            <w:spacing w:val="2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M</w:t>
        </w:r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-</w:t>
        </w:r>
      </w:hyperlink>
      <w:r>
        <w:rPr>
          <w:sz w:val="24"/>
          <w:szCs w:val="24"/>
        </w:rPr>
        <w:t>130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ph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hyperlink r:id="rId392"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C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hyperlink r:id="rId393">
        <w:r>
          <w:rPr>
            <w:spacing w:val="7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h</w:t>
        </w:r>
        <w:r>
          <w:rPr>
            <w:spacing w:val="6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-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>-</w:t>
        </w:r>
        <w:r>
          <w:rPr>
            <w:spacing w:val="-9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ee</w:t>
        </w:r>
        <w:r>
          <w:rPr>
            <w:sz w:val="24"/>
            <w:szCs w:val="24"/>
          </w:rPr>
          <w:t>n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du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n</w:t>
        </w:r>
        <w:r>
          <w:rPr>
            <w:sz w:val="24"/>
            <w:szCs w:val="24"/>
          </w:rPr>
          <w:t>,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 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10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6C7217">
      <w:pPr>
        <w:spacing w:before="1" w:line="276" w:lineRule="auto"/>
        <w:ind w:left="100" w:right="76" w:firstLine="720"/>
        <w:jc w:val="both"/>
        <w:rPr>
          <w:sz w:val="24"/>
          <w:szCs w:val="24"/>
        </w:rPr>
      </w:pPr>
      <w:hyperlink r:id="rId394">
        <w:r w:rsidR="001A1BAC">
          <w:rPr>
            <w:spacing w:val="1"/>
            <w:sz w:val="24"/>
            <w:szCs w:val="24"/>
          </w:rPr>
          <w:t>IS</w:t>
        </w:r>
        <w:r w:rsidR="001A1BAC">
          <w:rPr>
            <w:sz w:val="24"/>
            <w:szCs w:val="24"/>
          </w:rPr>
          <w:t>O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9660</w:t>
        </w:r>
        <w:r w:rsidR="001A1BAC">
          <w:rPr>
            <w:spacing w:val="6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d</w:t>
        </w:r>
      </w:hyperlink>
      <w:r w:rsidR="001A1BAC">
        <w:rPr>
          <w:spacing w:val="4"/>
          <w:sz w:val="24"/>
          <w:szCs w:val="24"/>
        </w:rPr>
        <w:t>e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s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3"/>
          <w:sz w:val="24"/>
          <w:szCs w:val="24"/>
        </w:rPr>
        <w:t>f</w:t>
      </w:r>
      <w:r w:rsidR="001A1BAC">
        <w:rPr>
          <w:sz w:val="24"/>
          <w:szCs w:val="24"/>
        </w:rPr>
        <w:t>i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5"/>
          <w:sz w:val="24"/>
          <w:szCs w:val="24"/>
        </w:rPr>
        <w:t>y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 xml:space="preserve">m </w:t>
      </w:r>
      <w:r w:rsidR="001A1BAC">
        <w:rPr>
          <w:spacing w:val="9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z w:val="24"/>
          <w:szCs w:val="24"/>
        </w:rPr>
        <w:t>a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3"/>
          <w:sz w:val="24"/>
          <w:szCs w:val="24"/>
        </w:rPr>
        <w:t>C</w:t>
      </w:r>
      <w:r w:rsidR="001A1BAC">
        <w:rPr>
          <w:spacing w:val="6"/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>-</w:t>
      </w:r>
      <w:r w:rsidR="001A1BAC">
        <w:rPr>
          <w:spacing w:val="-2"/>
          <w:sz w:val="24"/>
          <w:szCs w:val="24"/>
        </w:rPr>
        <w:t>R</w:t>
      </w:r>
      <w:r w:rsidR="001A1BAC">
        <w:rPr>
          <w:sz w:val="24"/>
          <w:szCs w:val="24"/>
        </w:rPr>
        <w:t>O</w:t>
      </w:r>
      <w:r w:rsidR="001A1BAC">
        <w:rPr>
          <w:spacing w:val="-3"/>
          <w:sz w:val="24"/>
          <w:szCs w:val="24"/>
        </w:rPr>
        <w:t>M</w:t>
      </w:r>
      <w:r w:rsidR="001A1BAC">
        <w:rPr>
          <w:sz w:val="24"/>
          <w:szCs w:val="24"/>
        </w:rPr>
        <w:t>,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ugh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t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due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>e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ace</w:t>
      </w:r>
      <w:r w:rsidR="001A1BAC">
        <w:rPr>
          <w:sz w:val="24"/>
          <w:szCs w:val="24"/>
        </w:rPr>
        <w:t>d</w:t>
      </w:r>
      <w:r w:rsidR="001A1BAC">
        <w:rPr>
          <w:spacing w:val="1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b</w:t>
      </w:r>
      <w:r w:rsidR="001A1BAC">
        <w:rPr>
          <w:sz w:val="24"/>
          <w:szCs w:val="24"/>
        </w:rPr>
        <w:t>y</w:t>
      </w:r>
      <w:hyperlink r:id="rId395">
        <w:r w:rsidR="001A1BAC">
          <w:rPr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IS</w:t>
        </w:r>
        <w:r w:rsidR="001A1BAC">
          <w:rPr>
            <w:sz w:val="24"/>
            <w:szCs w:val="24"/>
          </w:rPr>
          <w:t>O</w:t>
        </w:r>
        <w:r w:rsidR="001A1BAC">
          <w:rPr>
            <w:spacing w:val="5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1349</w:t>
        </w:r>
        <w:r w:rsidR="001A1BAC">
          <w:rPr>
            <w:spacing w:val="1"/>
            <w:sz w:val="24"/>
            <w:szCs w:val="24"/>
          </w:rPr>
          <w:t>0</w:t>
        </w:r>
        <w:r w:rsidR="001A1BAC">
          <w:rPr>
            <w:sz w:val="24"/>
            <w:szCs w:val="24"/>
          </w:rPr>
          <w:t>.</w:t>
        </w:r>
      </w:hyperlink>
      <w:r w:rsidR="001A1BAC">
        <w:rPr>
          <w:spacing w:val="8"/>
          <w:sz w:val="24"/>
          <w:szCs w:val="24"/>
        </w:rPr>
        <w:t xml:space="preserve"> </w:t>
      </w:r>
      <w:hyperlink r:id="rId396">
        <w:r w:rsidR="001A1BAC">
          <w:rPr>
            <w:sz w:val="24"/>
            <w:szCs w:val="24"/>
          </w:rPr>
          <w:t>UDF</w:t>
        </w:r>
        <w:r w:rsidR="001A1BAC">
          <w:rPr>
            <w:spacing w:val="7"/>
            <w:sz w:val="24"/>
            <w:szCs w:val="24"/>
          </w:rPr>
          <w:t xml:space="preserve"> </w:t>
        </w:r>
        <w:r w:rsidR="001A1BAC">
          <w:rPr>
            <w:spacing w:val="-8"/>
            <w:sz w:val="24"/>
            <w:szCs w:val="24"/>
          </w:rPr>
          <w:t>f</w:t>
        </w:r>
      </w:hyperlink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15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n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r</w:t>
      </w:r>
      <w:r w:rsidR="001A1BAC">
        <w:rPr>
          <w:spacing w:val="2"/>
          <w:sz w:val="24"/>
          <w:szCs w:val="24"/>
        </w:rPr>
        <w:t>-</w:t>
      </w:r>
      <w:r w:rsidR="001A1BAC">
        <w:rPr>
          <w:sz w:val="24"/>
          <w:szCs w:val="24"/>
        </w:rPr>
        <w:t>w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ble</w:t>
      </w:r>
      <w:r w:rsidR="001A1BAC">
        <w:rPr>
          <w:spacing w:val="6"/>
          <w:sz w:val="24"/>
          <w:szCs w:val="24"/>
        </w:rPr>
        <w:t xml:space="preserve"> </w:t>
      </w:r>
      <w:hyperlink r:id="rId397">
        <w:r w:rsidR="001A1BAC">
          <w:rPr>
            <w:spacing w:val="-2"/>
            <w:sz w:val="24"/>
            <w:szCs w:val="24"/>
          </w:rPr>
          <w:t>C</w:t>
        </w:r>
        <w:r w:rsidR="001A1BAC">
          <w:rPr>
            <w:sz w:val="24"/>
            <w:szCs w:val="24"/>
          </w:rPr>
          <w:t>D</w:t>
        </w:r>
        <w:r w:rsidR="001A1BAC">
          <w:rPr>
            <w:spacing w:val="2"/>
            <w:sz w:val="24"/>
            <w:szCs w:val="24"/>
          </w:rPr>
          <w:t>-</w:t>
        </w:r>
        <w:r w:rsidR="001A1BAC">
          <w:rPr>
            <w:sz w:val="24"/>
            <w:szCs w:val="24"/>
          </w:rPr>
          <w:t>R</w:t>
        </w:r>
        <w:r w:rsidR="001A1BAC">
          <w:rPr>
            <w:spacing w:val="4"/>
            <w:sz w:val="24"/>
            <w:szCs w:val="24"/>
          </w:rPr>
          <w:t xml:space="preserve"> a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1"/>
          <w:sz w:val="24"/>
          <w:szCs w:val="24"/>
        </w:rPr>
        <w:t xml:space="preserve"> </w:t>
      </w:r>
      <w:hyperlink r:id="rId398">
        <w:r w:rsidR="001A1BAC">
          <w:rPr>
            <w:spacing w:val="-2"/>
            <w:sz w:val="24"/>
            <w:szCs w:val="24"/>
          </w:rPr>
          <w:t>C</w:t>
        </w:r>
        <w:r w:rsidR="001A1BAC">
          <w:rPr>
            <w:sz w:val="24"/>
            <w:szCs w:val="24"/>
          </w:rPr>
          <w:t>D</w:t>
        </w:r>
        <w:r w:rsidR="001A1BAC">
          <w:rPr>
            <w:spacing w:val="2"/>
            <w:sz w:val="24"/>
            <w:szCs w:val="24"/>
          </w:rPr>
          <w:t>-</w:t>
        </w:r>
        <w:r w:rsidR="001A1BAC">
          <w:rPr>
            <w:spacing w:val="3"/>
            <w:sz w:val="24"/>
            <w:szCs w:val="24"/>
          </w:rPr>
          <w:t>R</w:t>
        </w:r>
        <w:r w:rsidR="001A1BAC">
          <w:rPr>
            <w:sz w:val="24"/>
            <w:szCs w:val="24"/>
          </w:rPr>
          <w:t xml:space="preserve">W </w:t>
        </w:r>
        <w:r w:rsidR="001A1BAC">
          <w:rPr>
            <w:spacing w:val="5"/>
            <w:sz w:val="24"/>
            <w:szCs w:val="24"/>
          </w:rPr>
          <w:t>d</w:t>
        </w:r>
      </w:hyperlink>
      <w:r w:rsidR="001A1BAC">
        <w:rPr>
          <w:spacing w:val="-4"/>
          <w:sz w:val="24"/>
          <w:szCs w:val="24"/>
        </w:rPr>
        <w:t>i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s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t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z w:val="24"/>
          <w:szCs w:val="24"/>
        </w:rPr>
        <w:t xml:space="preserve">e 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x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w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.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 xml:space="preserve">e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o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b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p</w:t>
      </w:r>
      <w:r w:rsidR="001A1BAC">
        <w:rPr>
          <w:spacing w:val="4"/>
          <w:sz w:val="24"/>
          <w:szCs w:val="24"/>
        </w:rPr>
        <w:t>ec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1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,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z w:val="24"/>
          <w:szCs w:val="24"/>
        </w:rPr>
        <w:t>to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ke a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 xml:space="preserve">e a 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k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r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p</w:t>
      </w:r>
      <w:r w:rsidR="001A1BAC">
        <w:rPr>
          <w:spacing w:val="-10"/>
          <w:sz w:val="24"/>
          <w:szCs w:val="24"/>
        </w:rPr>
        <w:t>y</w:t>
      </w:r>
      <w:r w:rsidR="001A1BAC">
        <w:rPr>
          <w:sz w:val="24"/>
          <w:szCs w:val="24"/>
        </w:rPr>
        <w:t>,</w:t>
      </w:r>
      <w:r w:rsidR="001A1BAC">
        <w:rPr>
          <w:spacing w:val="13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s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ll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46"/>
          <w:sz w:val="24"/>
          <w:szCs w:val="24"/>
        </w:rPr>
        <w:t xml:space="preserve"> </w:t>
      </w:r>
      <w:hyperlink r:id="rId399">
        <w:r w:rsidR="001A1BAC">
          <w:rPr>
            <w:spacing w:val="7"/>
            <w:sz w:val="24"/>
            <w:szCs w:val="24"/>
          </w:rPr>
          <w:t>E</w:t>
        </w:r>
        <w:r w:rsidR="001A1BAC">
          <w:rPr>
            <w:sz w:val="24"/>
            <w:szCs w:val="24"/>
          </w:rPr>
          <w:t>l</w:t>
        </w:r>
        <w:r w:rsidR="001A1BAC">
          <w:rPr>
            <w:spacing w:val="31"/>
            <w:sz w:val="24"/>
            <w:szCs w:val="24"/>
          </w:rPr>
          <w:t xml:space="preserve"> </w:t>
        </w:r>
        <w:r w:rsidR="001A1BAC">
          <w:rPr>
            <w:spacing w:val="2"/>
            <w:sz w:val="24"/>
            <w:szCs w:val="24"/>
          </w:rPr>
          <w:t>T</w:t>
        </w:r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5"/>
            <w:sz w:val="24"/>
            <w:szCs w:val="24"/>
          </w:rPr>
          <w:t>to</w:t>
        </w:r>
        <w:r w:rsidR="001A1BAC">
          <w:rPr>
            <w:sz w:val="24"/>
            <w:szCs w:val="24"/>
          </w:rPr>
          <w:t>.</w:t>
        </w:r>
        <w:r w:rsidR="001A1BAC">
          <w:rPr>
            <w:spacing w:val="45"/>
            <w:sz w:val="24"/>
            <w:szCs w:val="24"/>
          </w:rPr>
          <w:t xml:space="preserve"> </w:t>
        </w:r>
        <w:r w:rsidR="001A1BAC">
          <w:rPr>
            <w:spacing w:val="-5"/>
            <w:sz w:val="24"/>
            <w:szCs w:val="24"/>
          </w:rPr>
          <w:t>A</w:t>
        </w:r>
      </w:hyperlink>
      <w:r w:rsidR="001A1BAC">
        <w:rPr>
          <w:sz w:val="24"/>
          <w:szCs w:val="24"/>
        </w:rPr>
        <w:t>pp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y</w:t>
      </w:r>
      <w:r w:rsidR="001A1BAC">
        <w:rPr>
          <w:spacing w:val="41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m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4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s</w:t>
      </w:r>
      <w:r w:rsidR="001A1BAC">
        <w:rPr>
          <w:spacing w:val="43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1"/>
          <w:sz w:val="24"/>
          <w:szCs w:val="24"/>
        </w:rPr>
        <w:t>ca</w:t>
      </w:r>
      <w:r w:rsidR="001A1BAC">
        <w:rPr>
          <w:sz w:val="24"/>
          <w:szCs w:val="24"/>
        </w:rPr>
        <w:t>u</w:t>
      </w:r>
      <w:r w:rsidR="001A1BAC">
        <w:rPr>
          <w:spacing w:val="2"/>
          <w:sz w:val="24"/>
          <w:szCs w:val="24"/>
        </w:rPr>
        <w:t>s</w:t>
      </w:r>
      <w:r w:rsidR="001A1BAC">
        <w:rPr>
          <w:sz w:val="24"/>
          <w:szCs w:val="24"/>
        </w:rPr>
        <w:t>e</w:t>
      </w:r>
      <w:r w:rsidR="001A1BAC">
        <w:rPr>
          <w:spacing w:val="49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s</w:t>
      </w:r>
      <w:r w:rsidR="001A1BAC">
        <w:rPr>
          <w:spacing w:val="38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z w:val="24"/>
          <w:szCs w:val="24"/>
        </w:rPr>
        <w:t>n</w:t>
      </w:r>
      <w:r w:rsidR="001A1BAC">
        <w:rPr>
          <w:spacing w:val="4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4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4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n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pacing w:val="7"/>
          <w:sz w:val="24"/>
          <w:szCs w:val="24"/>
        </w:rPr>
        <w:t>E</w:t>
      </w:r>
      <w:r w:rsidR="001A1BAC">
        <w:rPr>
          <w:sz w:val="24"/>
          <w:szCs w:val="24"/>
        </w:rPr>
        <w:t>l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T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o</w:t>
      </w:r>
      <w:r w:rsidR="001A1BAC">
        <w:rPr>
          <w:spacing w:val="45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7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u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t</w:t>
      </w:r>
      <w:r w:rsidR="001A1BAC">
        <w:rPr>
          <w:spacing w:val="46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 xml:space="preserve">n </w:t>
      </w:r>
      <w:r w:rsidR="001A1BAC">
        <w:rPr>
          <w:spacing w:val="1"/>
          <w:sz w:val="24"/>
          <w:szCs w:val="24"/>
        </w:rPr>
        <w:t>Ir</w:t>
      </w:r>
      <w:r w:rsidR="001A1BAC">
        <w:rPr>
          <w:sz w:val="24"/>
          <w:szCs w:val="24"/>
        </w:rPr>
        <w:t>v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6"/>
          <w:sz w:val="24"/>
          <w:szCs w:val="24"/>
        </w:rPr>
        <w:t>r</w:t>
      </w:r>
      <w:r w:rsidR="001A1BAC">
        <w:rPr>
          <w:sz w:val="24"/>
          <w:szCs w:val="24"/>
        </w:rPr>
        <w:t>n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.</w:t>
      </w: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CD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ROM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at</w:t>
      </w:r>
    </w:p>
    <w:p w:rsidR="005944BE" w:rsidRDefault="001A1BAC">
      <w:pPr>
        <w:spacing w:before="98" w:line="276" w:lineRule="auto"/>
        <w:ind w:left="100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2352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98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D-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k,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ea</w:t>
      </w:r>
      <w:r>
        <w:rPr>
          <w:spacing w:val="-4"/>
          <w:sz w:val="24"/>
          <w:szCs w:val="24"/>
        </w:rPr>
        <w:t>lm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4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hyperlink r:id="rId400">
        <w:r>
          <w:rPr>
            <w:spacing w:val="3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ee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r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n.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2048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2352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, 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>
        <w:rPr>
          <w:spacing w:val="-5"/>
          <w:sz w:val="24"/>
          <w:szCs w:val="24"/>
        </w:rPr>
        <w:t>3</w:t>
      </w:r>
      <w:r>
        <w:rPr>
          <w:sz w:val="24"/>
          <w:szCs w:val="24"/>
        </w:rPr>
        <w:t>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1k</w:t>
      </w:r>
      <w:r>
        <w:rPr>
          <w:spacing w:val="-1"/>
          <w:sz w:val="24"/>
          <w:szCs w:val="24"/>
        </w:rPr>
        <w:t>×</w:t>
      </w:r>
      <w:r>
        <w:rPr>
          <w:sz w:val="24"/>
          <w:szCs w:val="24"/>
        </w:rPr>
        <w:t>2048/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-1"/>
          <w:sz w:val="24"/>
          <w:szCs w:val="24"/>
        </w:rPr>
        <w:t>×</w:t>
      </w:r>
      <w:r>
        <w:rPr>
          <w:sz w:val="24"/>
          <w:szCs w:val="24"/>
        </w:rPr>
        <w:t>98)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5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74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5"/>
          <w:sz w:val="24"/>
          <w:szCs w:val="24"/>
        </w:rPr>
        <w:t>4</w:t>
      </w:r>
      <w:r>
        <w:rPr>
          <w:sz w:val="24"/>
          <w:szCs w:val="24"/>
        </w:rPr>
        <w:t xml:space="preserve">40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682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.</w:t>
      </w: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 75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d.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CD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s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 333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6"/>
          <w:sz w:val="24"/>
          <w:szCs w:val="24"/>
        </w:rPr>
        <w:t xml:space="preserve"> </w:t>
      </w:r>
      <w:hyperlink r:id="rId401"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2352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2048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1)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2336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X/V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2)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2352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O.</w:t>
      </w:r>
    </w:p>
    <w:p w:rsidR="005944BE" w:rsidRDefault="001A1BAC">
      <w:pPr>
        <w:tabs>
          <w:tab w:val="left" w:pos="820"/>
        </w:tabs>
        <w:spacing w:before="41" w:line="277" w:lineRule="auto"/>
        <w:ind w:left="821" w:right="74" w:hanging="360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7"/>
          <w:sz w:val="24"/>
          <w:szCs w:val="24"/>
        </w:rPr>
        <w:t xml:space="preserve"> </w:t>
      </w:r>
      <w:hyperlink r:id="rId402"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 xml:space="preserve">s 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0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 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.</w:t>
      </w:r>
    </w:p>
    <w:p w:rsidR="005944BE" w:rsidRDefault="005944BE">
      <w:pPr>
        <w:spacing w:before="9" w:line="280" w:lineRule="exact"/>
        <w:rPr>
          <w:sz w:val="28"/>
          <w:szCs w:val="28"/>
        </w:rPr>
      </w:pPr>
    </w:p>
    <w:p w:rsidR="005944BE" w:rsidRDefault="001A1BAC">
      <w:pPr>
        <w:tabs>
          <w:tab w:val="left" w:pos="820"/>
        </w:tabs>
        <w:spacing w:before="29" w:line="275" w:lineRule="auto"/>
        <w:ind w:left="821" w:right="90" w:hanging="360"/>
        <w:jc w:val="both"/>
        <w:rPr>
          <w:sz w:val="24"/>
          <w:szCs w:val="24"/>
        </w:rPr>
      </w:pPr>
      <w: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AW</w:t>
      </w:r>
      <w:r>
        <w:rPr>
          <w:spacing w:val="1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2352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2048/2336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2352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1A1BAC">
      <w:pPr>
        <w:spacing w:before="1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Ds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4</w:t>
      </w:r>
      <w:r>
        <w:rPr>
          <w:spacing w:val="5"/>
          <w:sz w:val="24"/>
          <w:szCs w:val="24"/>
        </w:rPr>
        <w:t>0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before="32" w:line="277" w:lineRule="auto"/>
        <w:ind w:left="1541" w:right="83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hyperlink r:id="rId403">
        <w:r>
          <w:rPr>
            <w:spacing w:val="6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10"/>
            <w:sz w:val="24"/>
            <w:szCs w:val="24"/>
          </w:rPr>
          <w:t>y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5944BE" w:rsidRDefault="001A1BAC">
      <w:pPr>
        <w:spacing w:line="280" w:lineRule="exact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r>
        <w:rPr>
          <w:sz w:val="24"/>
          <w:szCs w:val="24"/>
        </w:rPr>
        <w:t xml:space="preserve">On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74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D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ge </w:t>
      </w:r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AW 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up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pacing w:val="8"/>
          <w:sz w:val="24"/>
          <w:szCs w:val="24"/>
        </w:rPr>
        <w:t>0</w:t>
      </w:r>
      <w:r>
        <w:rPr>
          <w:sz w:val="24"/>
          <w:szCs w:val="24"/>
        </w:rPr>
        <w:t xml:space="preserve">00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×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2352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</w:p>
    <w:p w:rsidR="005944BE" w:rsidRDefault="001A1BAC">
      <w:pPr>
        <w:spacing w:before="32" w:line="275" w:lineRule="auto"/>
        <w:ind w:left="1541" w:right="82"/>
        <w:jc w:val="both"/>
        <w:rPr>
          <w:sz w:val="24"/>
          <w:szCs w:val="24"/>
        </w:rPr>
      </w:pPr>
      <w:r>
        <w:rPr>
          <w:sz w:val="24"/>
          <w:szCs w:val="24"/>
        </w:rPr>
        <w:t>783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216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747</w:t>
      </w:r>
      <w:r>
        <w:rPr>
          <w:spacing w:val="2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AW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(</w:t>
      </w:r>
      <w:hyperlink r:id="rId404">
        <w:r>
          <w:rPr>
            <w:spacing w:val="-5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kup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f</w:t>
        </w:r>
      </w:hyperlink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333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</w:p>
    <w:p w:rsidR="005944BE" w:rsidRDefault="001A1BAC">
      <w:pPr>
        <w:spacing w:before="1"/>
        <w:ind w:left="1541" w:right="4997"/>
        <w:jc w:val="both"/>
        <w:rPr>
          <w:sz w:val="24"/>
          <w:szCs w:val="24"/>
        </w:rPr>
      </w:pPr>
      <w:r>
        <w:rPr>
          <w:sz w:val="24"/>
          <w:szCs w:val="24"/>
        </w:rPr>
        <w:t>2048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98</w:t>
      </w:r>
      <w:r>
        <w:rPr>
          <w:spacing w:val="-5"/>
          <w:sz w:val="24"/>
          <w:szCs w:val="24"/>
        </w:rPr>
        <w:t>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650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1" w:line="275" w:lineRule="auto"/>
        <w:ind w:left="821" w:right="82" w:hanging="360"/>
        <w:jc w:val="both"/>
        <w:rPr>
          <w:sz w:val="24"/>
          <w:szCs w:val="24"/>
        </w:rPr>
      </w:pPr>
      <w:r>
        <w:tab/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l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</w:t>
      </w:r>
      <w:r>
        <w:rPr>
          <w:i/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2352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k)</w:t>
      </w:r>
      <w:r>
        <w:rPr>
          <w:spacing w:val="2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AW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tu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</w:p>
    <w:p w:rsidR="005944BE" w:rsidRDefault="001A1BAC">
      <w:pPr>
        <w:spacing w:before="36" w:line="276" w:lineRule="auto"/>
        <w:ind w:left="100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c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s"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(</w:t>
      </w:r>
      <w:hyperlink r:id="rId405">
        <w:r>
          <w:rPr>
            <w:spacing w:val="3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)</w:t>
        </w:r>
      </w:hyperlink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hyperlink r:id="rId406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3"/>
            <w:sz w:val="24"/>
            <w:szCs w:val="24"/>
          </w:rPr>
          <w:t>R</w:t>
        </w:r>
        <w:r>
          <w:rPr>
            <w:spacing w:val="-6"/>
            <w:sz w:val="24"/>
            <w:szCs w:val="24"/>
          </w:rPr>
          <w:t>W</w:t>
        </w:r>
        <w:r>
          <w:rPr>
            <w:sz w:val="24"/>
            <w:szCs w:val="24"/>
          </w:rPr>
          <w:t>)</w:t>
        </w:r>
      </w:hyperlink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d,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hyperlink r:id="rId407">
        <w:r>
          <w:rPr>
            <w:sz w:val="24"/>
            <w:szCs w:val="24"/>
          </w:rPr>
          <w:t>p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-5"/>
            <w:sz w:val="24"/>
            <w:szCs w:val="24"/>
          </w:rPr>
          <w:t>h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g</w:t>
        </w:r>
        <w:r>
          <w:rPr>
            <w:sz w:val="24"/>
            <w:szCs w:val="24"/>
          </w:rPr>
          <w:t>e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"</w:t>
      </w:r>
      <w:hyperlink r:id="rId408">
        <w:r>
          <w:rPr>
            <w:spacing w:val="-5"/>
            <w:sz w:val="24"/>
            <w:szCs w:val="24"/>
          </w:rPr>
          <w:t>b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n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g</w:t>
        </w:r>
        <w:r>
          <w:rPr>
            <w:spacing w:val="-2"/>
            <w:sz w:val="24"/>
            <w:szCs w:val="24"/>
          </w:rPr>
          <w:t>".</w:t>
        </w:r>
      </w:hyperlink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spacing w:line="275" w:lineRule="auto"/>
        <w:ind w:left="100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120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650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700</w:t>
      </w:r>
      <w:r>
        <w:rPr>
          <w:spacing w:val="6"/>
          <w:sz w:val="24"/>
          <w:szCs w:val="24"/>
        </w:rPr>
        <w:t xml:space="preserve"> </w:t>
      </w:r>
      <w:hyperlink r:id="rId409">
        <w:r>
          <w:rPr>
            <w:spacing w:val="2"/>
            <w:sz w:val="24"/>
            <w:szCs w:val="24"/>
          </w:rPr>
          <w:t>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8"/>
          <w:sz w:val="24"/>
          <w:szCs w:val="24"/>
        </w:rPr>
        <w:t xml:space="preserve"> </w:t>
      </w:r>
      <w:hyperlink r:id="rId410"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v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hyperlink r:id="rId411"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e.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 600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600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ut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3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hyperlink r:id="rId412">
        <w:r>
          <w:rPr>
            <w:sz w:val="24"/>
            <w:szCs w:val="24"/>
          </w:rPr>
          <w:t xml:space="preserve">n  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44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8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hyperlink r:id="rId413"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</w:hyperlink>
      <w:hyperlink>
        <w:r>
          <w:rPr>
            <w:sz w:val="24"/>
            <w:szCs w:val="24"/>
          </w:rPr>
          <w:t>n</w:t>
        </w:r>
      </w:hyperlink>
      <w:hyperlink r:id="rId414">
        <w:r>
          <w:rPr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  <w:r>
          <w:rPr>
            <w:spacing w:val="-9"/>
            <w:sz w:val="24"/>
            <w:szCs w:val="24"/>
          </w:rPr>
          <w:t>l</w:t>
        </w:r>
        <w:r>
          <w:rPr>
            <w:sz w:val="24"/>
            <w:szCs w:val="24"/>
          </w:rPr>
          <w:t>g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hyperlink r:id="rId415">
        <w:r>
          <w:rPr>
            <w:sz w:val="24"/>
            <w:szCs w:val="24"/>
          </w:rPr>
          <w:t>DVD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 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B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8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5944BE">
      <w:pPr>
        <w:spacing w:before="9" w:line="200" w:lineRule="exact"/>
      </w:pPr>
    </w:p>
    <w:p w:rsidR="005944BE" w:rsidRDefault="001A1BAC">
      <w:pPr>
        <w:spacing w:line="260" w:lineRule="exact"/>
        <w:ind w:left="2242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10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</w:p>
    <w:p w:rsidR="005944BE" w:rsidRDefault="005944BE">
      <w:pPr>
        <w:spacing w:before="4" w:line="200" w:lineRule="exact"/>
        <w:sectPr w:rsidR="005944BE">
          <w:pgSz w:w="11920" w:h="16840"/>
          <w:pgMar w:top="380" w:right="720" w:bottom="0" w:left="980" w:header="199" w:footer="138" w:gutter="0"/>
          <w:cols w:space="720"/>
        </w:sectPr>
      </w:pPr>
    </w:p>
    <w:p w:rsidR="005944BE" w:rsidRDefault="005944BE">
      <w:pPr>
        <w:spacing w:before="1" w:line="220" w:lineRule="exact"/>
        <w:rPr>
          <w:sz w:val="22"/>
          <w:szCs w:val="22"/>
        </w:rPr>
      </w:pPr>
    </w:p>
    <w:p w:rsidR="005944BE" w:rsidRDefault="001A1BAC">
      <w:pPr>
        <w:ind w:left="2242" w:right="-56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e    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29"/>
        <w:rPr>
          <w:sz w:val="24"/>
          <w:szCs w:val="24"/>
        </w:rPr>
      </w:pPr>
      <w:r>
        <w:br w:type="column"/>
      </w:r>
      <w:r>
        <w:rPr>
          <w:b/>
          <w:sz w:val="24"/>
          <w:szCs w:val="24"/>
        </w:rPr>
        <w:lastRenderedPageBreak/>
        <w:t>Da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ax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z</w:t>
      </w:r>
      <w:r>
        <w:rPr>
          <w:b/>
          <w:sz w:val="24"/>
          <w:szCs w:val="24"/>
        </w:rPr>
        <w:t xml:space="preserve">e 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Au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io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ax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z</w:t>
      </w:r>
      <w:r>
        <w:rPr>
          <w:b/>
          <w:sz w:val="24"/>
          <w:szCs w:val="24"/>
        </w:rPr>
        <w:t xml:space="preserve">e  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spacing w:line="260" w:lineRule="exact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980" w:header="720" w:footer="720" w:gutter="0"/>
          <w:cols w:num="2" w:space="720" w:equalWidth="0">
            <w:col w:w="3848" w:space="99"/>
            <w:col w:w="6273"/>
          </w:cols>
        </w:sectPr>
      </w:pPr>
      <w:r>
        <w:rPr>
          <w:b/>
          <w:spacing w:val="2"/>
          <w:position w:val="-1"/>
          <w:sz w:val="24"/>
          <w:szCs w:val="24"/>
        </w:rPr>
        <w:t>(</w:t>
      </w:r>
      <w:hyperlink r:id="rId416">
        <w:r>
          <w:rPr>
            <w:b/>
            <w:spacing w:val="-1"/>
            <w:position w:val="-1"/>
            <w:sz w:val="24"/>
            <w:szCs w:val="24"/>
          </w:rPr>
          <w:t>M</w:t>
        </w:r>
        <w:r>
          <w:rPr>
            <w:b/>
            <w:spacing w:val="4"/>
            <w:position w:val="-1"/>
            <w:sz w:val="24"/>
            <w:szCs w:val="24"/>
          </w:rPr>
          <w:t>B</w:t>
        </w:r>
        <w:r>
          <w:rPr>
            <w:b/>
            <w:position w:val="-1"/>
            <w:sz w:val="24"/>
            <w:szCs w:val="24"/>
          </w:rPr>
          <w:t>)</w:t>
        </w:r>
      </w:hyperlink>
      <w:r>
        <w:rPr>
          <w:b/>
          <w:position w:val="-1"/>
          <w:sz w:val="24"/>
          <w:szCs w:val="24"/>
        </w:rPr>
        <w:t xml:space="preserve">   </w:t>
      </w:r>
      <w:r>
        <w:rPr>
          <w:b/>
          <w:spacing w:val="50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(</w:t>
      </w:r>
      <w:hyperlink r:id="rId417">
        <w:r>
          <w:rPr>
            <w:b/>
            <w:spacing w:val="4"/>
            <w:position w:val="-1"/>
            <w:sz w:val="24"/>
            <w:szCs w:val="24"/>
          </w:rPr>
          <w:t>M</w:t>
        </w:r>
        <w:r>
          <w:rPr>
            <w:b/>
            <w:spacing w:val="-4"/>
            <w:position w:val="-1"/>
            <w:sz w:val="24"/>
            <w:szCs w:val="24"/>
          </w:rPr>
          <w:t>i</w:t>
        </w:r>
        <w:r>
          <w:rPr>
            <w:b/>
            <w:spacing w:val="3"/>
            <w:position w:val="-1"/>
            <w:sz w:val="24"/>
            <w:szCs w:val="24"/>
          </w:rPr>
          <w:t>B</w:t>
        </w:r>
        <w:r>
          <w:rPr>
            <w:b/>
            <w:position w:val="-1"/>
            <w:sz w:val="24"/>
            <w:szCs w:val="24"/>
          </w:rPr>
          <w:t>)</w:t>
        </w:r>
      </w:hyperlink>
      <w:r>
        <w:rPr>
          <w:b/>
          <w:position w:val="-1"/>
          <w:sz w:val="24"/>
          <w:szCs w:val="24"/>
        </w:rPr>
        <w:t xml:space="preserve"> </w:t>
      </w:r>
      <w:r>
        <w:rPr>
          <w:b/>
          <w:spacing w:val="55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(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3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 xml:space="preserve">)      </w:t>
      </w:r>
      <w:r>
        <w:rPr>
          <w:b/>
          <w:spacing w:val="5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(</w:t>
      </w: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spacing w:val="-4"/>
          <w:position w:val="-1"/>
          <w:sz w:val="24"/>
          <w:szCs w:val="24"/>
        </w:rPr>
        <w:t>i</w:t>
      </w:r>
      <w:r>
        <w:rPr>
          <w:b/>
          <w:spacing w:val="3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 xml:space="preserve">) </w:t>
      </w:r>
      <w:r>
        <w:rPr>
          <w:b/>
          <w:spacing w:val="56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(</w:t>
      </w:r>
      <w:hyperlink r:id="rId418">
        <w:r>
          <w:rPr>
            <w:b/>
            <w:spacing w:val="-3"/>
            <w:position w:val="-1"/>
            <w:sz w:val="24"/>
            <w:szCs w:val="24"/>
          </w:rPr>
          <w:t>m</w:t>
        </w:r>
        <w:r>
          <w:rPr>
            <w:b/>
            <w:position w:val="-1"/>
            <w:sz w:val="24"/>
            <w:szCs w:val="24"/>
          </w:rPr>
          <w:t>i</w:t>
        </w:r>
        <w:r>
          <w:rPr>
            <w:b/>
            <w:spacing w:val="1"/>
            <w:position w:val="-1"/>
            <w:sz w:val="24"/>
            <w:szCs w:val="24"/>
          </w:rPr>
          <w:t>n</w:t>
        </w:r>
        <w:r>
          <w:rPr>
            <w:b/>
            <w:position w:val="-1"/>
            <w:sz w:val="24"/>
            <w:szCs w:val="24"/>
          </w:rPr>
          <w:t>)</w:t>
        </w:r>
      </w:hyperlink>
    </w:p>
    <w:p w:rsidR="005944BE" w:rsidRDefault="006C7217">
      <w:pPr>
        <w:spacing w:before="3" w:line="100" w:lineRule="exact"/>
        <w:rPr>
          <w:sz w:val="10"/>
          <w:szCs w:val="10"/>
        </w:rPr>
      </w:pPr>
      <w:r w:rsidRPr="006C7217">
        <w:lastRenderedPageBreak/>
        <w:pict>
          <v:group id="_x0000_s1372" style="position:absolute;margin-left:30.7pt;margin-top:29.95pt;width:535.3pt;height:782pt;z-index:-3191;mso-position-horizontal-relative:page;mso-position-vertical-relative:page" coordorigin="614,599" coordsize="10706,15640">
            <v:shape id="_x0000_s1392" style="position:absolute;left:620;top:605;width:29;height:0" coordorigin="620,605" coordsize="29,0" path="m620,605r28,e" filled="f" strokeweight=".58pt">
              <v:path arrowok="t"/>
            </v:shape>
            <v:shape id="_x0000_s1391" style="position:absolute;left:629;top:619;width:10;height:0" coordorigin="629,619" coordsize="10,0" path="m629,619r10,e" filled="f" strokecolor="white" strokeweight="1.06pt">
              <v:path arrowok="t"/>
            </v:shape>
            <v:shape id="_x0000_s1390" style="position:absolute;left:629;top:614;width:19;height:0" coordorigin="629,614" coordsize="19,0" path="m629,614r19,e" filled="f" strokecolor="white" strokeweight=".58pt">
              <v:path arrowok="t"/>
            </v:shape>
            <v:shape id="_x0000_s1389" style="position:absolute;left:648;top:605;width:10636;height:0" coordorigin="648,605" coordsize="10636,0" path="m648,605r10637,e" filled="f" strokeweight=".58pt">
              <v:path arrowok="t"/>
            </v:shape>
            <v:shape id="_x0000_s1388" style="position:absolute;left:648;top:624;width:10636;height:0" coordorigin="648,624" coordsize="10636,0" path="m648,624r10637,e" filled="f" strokeweight=".58pt">
              <v:path arrowok="t"/>
            </v:shape>
            <v:shape id="_x0000_s1387" style="position:absolute;left:11285;top:605;width:29;height:0" coordorigin="11285,605" coordsize="29,0" path="m11285,605r29,e" filled="f" strokeweight=".58pt">
              <v:path arrowok="t"/>
            </v:shape>
            <v:shape id="_x0000_s1386" style="position:absolute;left:11294;top:619;width:10;height:0" coordorigin="11294,619" coordsize="10,0" path="m11294,619r10,e" filled="f" strokecolor="white" strokeweight="1.06pt">
              <v:path arrowok="t"/>
            </v:shape>
            <v:shape id="_x0000_s1385" style="position:absolute;left:11285;top:614;width:19;height:0" coordorigin="11285,614" coordsize="19,0" path="m11285,614r19,e" filled="f" strokecolor="white" strokeweight=".58pt">
              <v:path arrowok="t"/>
            </v:shape>
            <v:shape id="_x0000_s1384" style="position:absolute;left:640;top:610;width:0;height:15619" coordorigin="640,610" coordsize="0,15619" path="m640,610r,15618e" filled="f" strokeweight=".58pt">
              <v:path arrowok="t"/>
            </v:shape>
            <v:shape id="_x0000_s1383" style="position:absolute;left:644;top:629;width:0;height:15580" coordorigin="644,629" coordsize="0,15580" path="m644,629r,15580e" filled="f" strokeweight=".58pt">
              <v:path arrowok="t"/>
            </v:shape>
            <v:shape id="_x0000_s1382" style="position:absolute;left:11293;top:610;width:0;height:15619" coordorigin="11293,610" coordsize="0,15619" path="m11293,610r,15618e" filled="f" strokeweight=".58pt">
              <v:path arrowok="t"/>
            </v:shape>
            <v:shape id="_x0000_s1381" style="position:absolute;left:11290;top:629;width:0;height:15580" coordorigin="11290,629" coordsize="0,15580" path="m11290,629r,15580e" filled="f" strokeweight=".20464mm">
              <v:path arrowok="t"/>
            </v:shape>
            <v:shape id="_x0000_s1380" style="position:absolute;left:620;top:16233;width:29;height:0" coordorigin="620,16233" coordsize="29,0" path="m620,16233r28,e" filled="f" strokeweight=".58pt">
              <v:path arrowok="t"/>
            </v:shape>
            <v:shape id="_x0000_s1379" style="position:absolute;left:629;top:16219;width:10;height:0" coordorigin="629,16219" coordsize="10,0" path="m629,16219r10,e" filled="f" strokecolor="white" strokeweight="1.06pt">
              <v:path arrowok="t"/>
            </v:shape>
            <v:shape id="_x0000_s1378" style="position:absolute;left:629;top:16224;width:19;height:0" coordorigin="629,16224" coordsize="19,0" path="m629,16224r19,e" filled="f" strokecolor="white" strokeweight=".58pt">
              <v:path arrowok="t"/>
            </v:shape>
            <v:shape id="_x0000_s1377" style="position:absolute;left:648;top:16233;width:10636;height:0" coordorigin="648,16233" coordsize="10636,0" path="m648,16233r10637,e" filled="f" strokeweight=".58pt">
              <v:path arrowok="t"/>
            </v:shape>
            <v:shape id="_x0000_s1376" style="position:absolute;left:648;top:16214;width:10636;height:0" coordorigin="648,16214" coordsize="10636,0" path="m648,16214r10637,e" filled="f" strokeweight=".20464mm">
              <v:path arrowok="t"/>
            </v:shape>
            <v:shape id="_x0000_s1375" style="position:absolute;left:11285;top:16233;width:29;height:0" coordorigin="11285,16233" coordsize="29,0" path="m11285,16233r29,e" filled="f" strokeweight=".58pt">
              <v:path arrowok="t"/>
            </v:shape>
            <v:shape id="_x0000_s1374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373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ind w:left="2242"/>
        <w:rPr>
          <w:sz w:val="24"/>
          <w:szCs w:val="24"/>
        </w:rPr>
      </w:pPr>
      <w:r>
        <w:rPr>
          <w:b/>
          <w:sz w:val="24"/>
          <w:szCs w:val="24"/>
        </w:rPr>
        <w:t>8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m     </w:t>
      </w:r>
      <w:r>
        <w:rPr>
          <w:b/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94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500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193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536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184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222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264    ≈ 212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</w:p>
    <w:p w:rsidR="005944BE" w:rsidRDefault="001A1BAC">
      <w:pPr>
        <w:spacing w:before="99"/>
        <w:ind w:left="3106"/>
        <w:rPr>
          <w:sz w:val="24"/>
          <w:szCs w:val="24"/>
        </w:rPr>
      </w:pPr>
      <w:r>
        <w:rPr>
          <w:sz w:val="24"/>
          <w:szCs w:val="24"/>
        </w:rPr>
        <w:t>283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580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608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553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666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792    ≈ 635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63</w:t>
      </w:r>
    </w:p>
    <w:p w:rsidR="005944BE" w:rsidRDefault="005944BE">
      <w:pPr>
        <w:spacing w:before="8" w:line="100" w:lineRule="exact"/>
        <w:rPr>
          <w:sz w:val="10"/>
          <w:szCs w:val="10"/>
        </w:rPr>
      </w:pPr>
    </w:p>
    <w:p w:rsidR="005944BE" w:rsidRDefault="001A1BAC">
      <w:pPr>
        <w:ind w:left="2242"/>
        <w:rPr>
          <w:sz w:val="24"/>
          <w:szCs w:val="24"/>
        </w:rPr>
      </w:pPr>
      <w:r>
        <w:rPr>
          <w:b/>
          <w:sz w:val="24"/>
          <w:szCs w:val="24"/>
        </w:rPr>
        <w:t>650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333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681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984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650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783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216    ≈ 746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</w:p>
    <w:p w:rsidR="005944BE" w:rsidRDefault="001A1BAC">
      <w:pPr>
        <w:spacing w:before="98"/>
        <w:ind w:left="2242"/>
        <w:rPr>
          <w:sz w:val="24"/>
          <w:szCs w:val="24"/>
        </w:rPr>
      </w:pPr>
      <w:r>
        <w:rPr>
          <w:b/>
          <w:sz w:val="24"/>
          <w:szCs w:val="24"/>
        </w:rPr>
        <w:t>700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360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737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280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703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846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720    ≈ 807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ind w:left="2242"/>
        <w:rPr>
          <w:sz w:val="24"/>
          <w:szCs w:val="24"/>
        </w:rPr>
      </w:pPr>
      <w:r>
        <w:rPr>
          <w:b/>
          <w:sz w:val="24"/>
          <w:szCs w:val="24"/>
        </w:rPr>
        <w:t>800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405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829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440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791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952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560    ≈ 908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90</w:t>
      </w:r>
    </w:p>
    <w:p w:rsidR="005944BE" w:rsidRDefault="005944BE">
      <w:pPr>
        <w:spacing w:before="4" w:line="100" w:lineRule="exact"/>
        <w:rPr>
          <w:sz w:val="10"/>
          <w:szCs w:val="10"/>
        </w:rPr>
      </w:pPr>
    </w:p>
    <w:p w:rsidR="005944BE" w:rsidRDefault="001A1BAC">
      <w:pPr>
        <w:ind w:left="2242"/>
        <w:rPr>
          <w:sz w:val="24"/>
          <w:szCs w:val="24"/>
        </w:rPr>
      </w:pPr>
      <w:r>
        <w:rPr>
          <w:b/>
          <w:sz w:val="24"/>
          <w:szCs w:val="24"/>
        </w:rPr>
        <w:t>900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445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912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384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870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047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816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≈ 999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99</w:t>
      </w:r>
    </w:p>
    <w:p w:rsidR="005944BE" w:rsidRDefault="001A1BAC">
      <w:pPr>
        <w:spacing w:before="79"/>
        <w:ind w:left="100"/>
        <w:rPr>
          <w:sz w:val="24"/>
          <w:szCs w:val="24"/>
        </w:rPr>
      </w:pP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ote: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gab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)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min</w:t>
      </w:r>
      <w:r>
        <w:rPr>
          <w:i/>
          <w:spacing w:val="-5"/>
          <w:sz w:val="24"/>
          <w:szCs w:val="24"/>
        </w:rPr>
        <w:t>u</w:t>
      </w:r>
      <w:r>
        <w:rPr>
          <w:i/>
          <w:sz w:val="24"/>
          <w:szCs w:val="24"/>
        </w:rPr>
        <w:t>te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min)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alues 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t.</w:t>
      </w:r>
    </w:p>
    <w:p w:rsidR="005944BE" w:rsidRDefault="001A1BAC">
      <w:pPr>
        <w:spacing w:before="41" w:line="275" w:lineRule="auto"/>
        <w:ind w:left="100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hyperlink r:id="rId419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x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700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 xml:space="preserve">"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0</w:t>
      </w:r>
      <w:r>
        <w:rPr>
          <w:spacing w:val="9"/>
          <w:sz w:val="24"/>
          <w:szCs w:val="24"/>
        </w:rPr>
        <w:t xml:space="preserve"> </w:t>
      </w:r>
      <w:hyperlink r:id="rId420">
        <w:r>
          <w:rPr>
            <w:spacing w:val="2"/>
            <w:sz w:val="24"/>
            <w:szCs w:val="24"/>
          </w:rPr>
          <w:t>M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B</w:t>
        </w:r>
        <w:r>
          <w:rPr>
            <w:sz w:val="24"/>
            <w:szCs w:val="24"/>
          </w:rPr>
          <w:t>.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pacing w:val="-2"/>
          <w:sz w:val="24"/>
          <w:szCs w:val="24"/>
        </w:rPr>
        <w:t xml:space="preserve"> </w:t>
      </w:r>
      <w:hyperlink r:id="rId421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" 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38</w:t>
      </w:r>
      <w:r>
        <w:rPr>
          <w:spacing w:val="12"/>
          <w:sz w:val="24"/>
          <w:szCs w:val="24"/>
        </w:rPr>
        <w:t xml:space="preserve"> </w:t>
      </w:r>
      <w:hyperlink r:id="rId422">
        <w:r>
          <w:rPr>
            <w:sz w:val="24"/>
            <w:szCs w:val="24"/>
          </w:rPr>
          <w:t>G</w:t>
        </w:r>
        <w:r>
          <w:rPr>
            <w:spacing w:val="-10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11"/>
        <w:ind w:left="100"/>
        <w:rPr>
          <w:sz w:val="24"/>
          <w:szCs w:val="24"/>
        </w:rPr>
      </w:pPr>
      <w:r>
        <w:rPr>
          <w:b/>
          <w:sz w:val="24"/>
          <w:szCs w:val="24"/>
        </w:rPr>
        <w:t>Du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1A1BAC">
      <w:pPr>
        <w:spacing w:before="36"/>
        <w:ind w:left="100"/>
        <w:rPr>
          <w:sz w:val="24"/>
          <w:szCs w:val="24"/>
        </w:rPr>
        <w:sectPr w:rsidR="005944BE">
          <w:type w:val="continuous"/>
          <w:pgSz w:w="11920" w:h="16840"/>
          <w:pgMar w:top="380" w:right="720" w:bottom="0" w:left="98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351" style="position:absolute;margin-left:30.7pt;margin-top:29.95pt;width:535.3pt;height:782pt;z-index:-3190;mso-position-horizontal-relative:page;mso-position-vertical-relative:page" coordorigin="614,599" coordsize="10706,15640">
            <v:shape id="_x0000_s1371" style="position:absolute;left:620;top:605;width:29;height:0" coordorigin="620,605" coordsize="29,0" path="m620,605r28,e" filled="f" strokeweight=".58pt">
              <v:path arrowok="t"/>
            </v:shape>
            <v:shape id="_x0000_s1370" style="position:absolute;left:629;top:619;width:10;height:0" coordorigin="629,619" coordsize="10,0" path="m629,619r10,e" filled="f" strokecolor="white" strokeweight="1.06pt">
              <v:path arrowok="t"/>
            </v:shape>
            <v:shape id="_x0000_s1369" style="position:absolute;left:629;top:614;width:19;height:0" coordorigin="629,614" coordsize="19,0" path="m629,614r19,e" filled="f" strokecolor="white" strokeweight=".58pt">
              <v:path arrowok="t"/>
            </v:shape>
            <v:shape id="_x0000_s1368" style="position:absolute;left:648;top:605;width:10636;height:0" coordorigin="648,605" coordsize="10636,0" path="m648,605r10637,e" filled="f" strokeweight=".58pt">
              <v:path arrowok="t"/>
            </v:shape>
            <v:shape id="_x0000_s1367" style="position:absolute;left:648;top:624;width:10636;height:0" coordorigin="648,624" coordsize="10636,0" path="m648,624r10637,e" filled="f" strokeweight=".58pt">
              <v:path arrowok="t"/>
            </v:shape>
            <v:shape id="_x0000_s1366" style="position:absolute;left:11285;top:605;width:29;height:0" coordorigin="11285,605" coordsize="29,0" path="m11285,605r29,e" filled="f" strokeweight=".58pt">
              <v:path arrowok="t"/>
            </v:shape>
            <v:shape id="_x0000_s1365" style="position:absolute;left:11294;top:619;width:10;height:0" coordorigin="11294,619" coordsize="10,0" path="m11294,619r10,e" filled="f" strokecolor="white" strokeweight="1.06pt">
              <v:path arrowok="t"/>
            </v:shape>
            <v:shape id="_x0000_s1364" style="position:absolute;left:11285;top:614;width:19;height:0" coordorigin="11285,614" coordsize="19,0" path="m11285,614r19,e" filled="f" strokecolor="white" strokeweight=".58pt">
              <v:path arrowok="t"/>
            </v:shape>
            <v:shape id="_x0000_s1363" style="position:absolute;left:640;top:610;width:0;height:15619" coordorigin="640,610" coordsize="0,15619" path="m640,610r,15618e" filled="f" strokeweight=".58pt">
              <v:path arrowok="t"/>
            </v:shape>
            <v:shape id="_x0000_s1362" style="position:absolute;left:644;top:629;width:0;height:15580" coordorigin="644,629" coordsize="0,15580" path="m644,629r,15580e" filled="f" strokeweight=".58pt">
              <v:path arrowok="t"/>
            </v:shape>
            <v:shape id="_x0000_s1361" style="position:absolute;left:11293;top:610;width:0;height:15619" coordorigin="11293,610" coordsize="0,15619" path="m11293,610r,15618e" filled="f" strokeweight=".58pt">
              <v:path arrowok="t"/>
            </v:shape>
            <v:shape id="_x0000_s1360" style="position:absolute;left:11290;top:629;width:0;height:15580" coordorigin="11290,629" coordsize="0,15580" path="m11290,629r,15580e" filled="f" strokeweight=".20464mm">
              <v:path arrowok="t"/>
            </v:shape>
            <v:shape id="_x0000_s1359" style="position:absolute;left:620;top:16233;width:29;height:0" coordorigin="620,16233" coordsize="29,0" path="m620,16233r28,e" filled="f" strokeweight=".58pt">
              <v:path arrowok="t"/>
            </v:shape>
            <v:shape id="_x0000_s1358" style="position:absolute;left:629;top:16219;width:10;height:0" coordorigin="629,16219" coordsize="10,0" path="m629,16219r10,e" filled="f" strokecolor="white" strokeweight="1.06pt">
              <v:path arrowok="t"/>
            </v:shape>
            <v:shape id="_x0000_s1357" style="position:absolute;left:629;top:16224;width:19;height:0" coordorigin="629,16224" coordsize="19,0" path="m629,16224r19,e" filled="f" strokecolor="white" strokeweight=".58pt">
              <v:path arrowok="t"/>
            </v:shape>
            <v:shape id="_x0000_s1356" style="position:absolute;left:648;top:16233;width:10636;height:0" coordorigin="648,16233" coordsize="10636,0" path="m648,16233r10637,e" filled="f" strokeweight=".58pt">
              <v:path arrowok="t"/>
            </v:shape>
            <v:shape id="_x0000_s1355" style="position:absolute;left:648;top:16214;width:10636;height:0" coordorigin="648,16214" coordsize="10636,0" path="m648,16214r10637,e" filled="f" strokeweight=".20464mm">
              <v:path arrowok="t"/>
            </v:shape>
            <v:shape id="_x0000_s1354" style="position:absolute;left:11285;top:16233;width:29;height:0" coordorigin="11285,16233" coordsize="29,0" path="m11285,16233r29,e" filled="f" strokeweight=".58pt">
              <v:path arrowok="t"/>
            </v:shape>
            <v:shape id="_x0000_s135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35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CD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ROM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ives</w:t>
      </w:r>
    </w:p>
    <w:p w:rsidR="005944BE" w:rsidRDefault="00352494">
      <w:pPr>
        <w:spacing w:before="43"/>
        <w:ind w:left="2855"/>
      </w:pPr>
      <w:r>
        <w:pict>
          <v:shape id="_x0000_i1040" type="#_x0000_t75" style="width:225.35pt;height:157.1pt">
            <v:imagedata r:id="rId423" o:title=""/>
          </v:shape>
        </w:pict>
      </w:r>
    </w:p>
    <w:p w:rsidR="005944BE" w:rsidRDefault="001A1BAC">
      <w:pPr>
        <w:spacing w:before="32"/>
        <w:ind w:left="4404" w:right="4418"/>
        <w:jc w:val="center"/>
        <w:rPr>
          <w:sz w:val="24"/>
          <w:szCs w:val="24"/>
        </w:rPr>
      </w:pP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-R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ive</w:t>
      </w:r>
    </w:p>
    <w:p w:rsidR="005944BE" w:rsidRDefault="001A1BAC">
      <w:pPr>
        <w:spacing w:before="41" w:line="276" w:lineRule="auto"/>
        <w:ind w:left="100" w:right="73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(</w:t>
      </w:r>
      <w:hyperlink r:id="rId424"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hyperlink r:id="rId425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>I</w:t>
        </w:r>
        <w:r>
          <w:rPr>
            <w:sz w:val="24"/>
            <w:szCs w:val="24"/>
          </w:rPr>
          <w:t>,</w:t>
        </w:r>
      </w:hyperlink>
      <w:r>
        <w:rPr>
          <w:spacing w:val="3"/>
          <w:sz w:val="24"/>
          <w:szCs w:val="24"/>
        </w:rPr>
        <w:t xml:space="preserve"> </w:t>
      </w:r>
      <w:hyperlink r:id="rId426">
        <w:r>
          <w:rPr>
            <w:spacing w:val="1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-</w:t>
        </w:r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,</w:t>
        </w:r>
      </w:hyperlink>
      <w:hyperlink r:id="rId427">
        <w:r>
          <w:rPr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F</w:t>
        </w:r>
        <w:r>
          <w:rPr>
            <w:spacing w:val="-9"/>
            <w:sz w:val="24"/>
            <w:szCs w:val="24"/>
          </w:rPr>
          <w:t>i</w:t>
        </w:r>
        <w:r>
          <w:rPr>
            <w:spacing w:val="6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w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e,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hyperlink r:id="rId428">
        <w:r>
          <w:rPr>
            <w:sz w:val="24"/>
            <w:szCs w:val="24"/>
          </w:rPr>
          <w:t>USB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hyperlink r:id="rId429">
        <w:r>
          <w:rPr>
            <w:spacing w:val="1"/>
            <w:sz w:val="24"/>
            <w:szCs w:val="24"/>
          </w:rPr>
          <w:t>P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8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ac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.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V</w:t>
        </w:r>
      </w:hyperlink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hyperlink r:id="rId430"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o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Ds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hyperlink r:id="rId431">
        <w:r>
          <w:rPr>
            <w:spacing w:val="4"/>
            <w:sz w:val="24"/>
            <w:szCs w:val="24"/>
          </w:rPr>
          <w:t>V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o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Ds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1"/>
        <w:ind w:left="100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spacing w:line="276" w:lineRule="auto"/>
        <w:ind w:left="100" w:right="73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D-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150</w:t>
      </w:r>
      <w:r>
        <w:rPr>
          <w:spacing w:val="13"/>
          <w:sz w:val="24"/>
          <w:szCs w:val="24"/>
        </w:rPr>
        <w:t xml:space="preserve"> </w:t>
      </w:r>
      <w:hyperlink r:id="rId432">
        <w:r>
          <w:rPr>
            <w:spacing w:val="5"/>
            <w:sz w:val="24"/>
            <w:szCs w:val="24"/>
          </w:rPr>
          <w:t>k</w:t>
        </w:r>
        <w:r>
          <w:rPr>
            <w:spacing w:val="-4"/>
            <w:sz w:val="24"/>
            <w:szCs w:val="24"/>
          </w:rPr>
          <w:t>i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15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8x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4000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pm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1x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3"/>
          <w:sz w:val="24"/>
          <w:szCs w:val="24"/>
        </w:rPr>
        <w:t xml:space="preserve"> </w:t>
      </w:r>
      <w:hyperlink r:id="rId433"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d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>x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hyperlink r:id="rId434">
        <w:r>
          <w:rPr>
            <w:spacing w:val="-2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t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5"/>
            <w:sz w:val="24"/>
            <w:szCs w:val="24"/>
          </w:rPr>
          <w:t>u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z w:val="24"/>
            <w:szCs w:val="24"/>
          </w:rPr>
          <w:t>y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3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20x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t  to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  due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8"/>
          <w:sz w:val="24"/>
          <w:szCs w:val="24"/>
        </w:rPr>
        <w:t xml:space="preserve"> </w:t>
      </w:r>
      <w:hyperlink r:id="rId435">
        <w:r>
          <w:rPr>
            <w:spacing w:val="1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m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</w:hyperlink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3230,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32x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5"/>
          <w:sz w:val="24"/>
          <w:szCs w:val="24"/>
        </w:rPr>
        <w:t xml:space="preserve"> </w:t>
      </w:r>
      <w:hyperlink r:id="rId436">
        <w:r>
          <w:rPr>
            <w:spacing w:val="-5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ea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5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s</w:t>
        </w:r>
      </w:hyperlink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hyperlink r:id="rId437">
        <w:r>
          <w:rPr>
            <w:sz w:val="24"/>
            <w:szCs w:val="24"/>
          </w:rPr>
          <w:t xml:space="preserve">As 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f</w:t>
        </w:r>
        <w:r>
          <w:rPr>
            <w:spacing w:val="-6"/>
            <w:sz w:val="24"/>
            <w:szCs w:val="24"/>
          </w:rPr>
          <w:t xml:space="preserve"> </w:t>
        </w:r>
        <w:r>
          <w:rPr>
            <w:sz w:val="24"/>
            <w:szCs w:val="24"/>
          </w:rPr>
          <w:t>200</w:t>
        </w:r>
        <w:r>
          <w:rPr>
            <w:spacing w:val="1"/>
            <w:sz w:val="24"/>
            <w:szCs w:val="24"/>
          </w:rPr>
          <w:t>4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52x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350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62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 u</w:t>
      </w:r>
      <w:r>
        <w:rPr>
          <w:spacing w:val="5"/>
          <w:sz w:val="24"/>
          <w:szCs w:val="24"/>
        </w:rPr>
        <w:t>po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p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12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 </w:t>
      </w:r>
      <w:hyperlink r:id="rId438">
        <w:r>
          <w:rPr>
            <w:spacing w:val="-5"/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w</w:t>
        </w:r>
        <w:r>
          <w:rPr>
            <w:spacing w:val="4"/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  <w:r>
          <w:rPr>
            <w:spacing w:val="50"/>
            <w:sz w:val="24"/>
            <w:szCs w:val="24"/>
          </w:rPr>
          <w:t xml:space="preserve"> </w:t>
        </w:r>
      </w:hyperlink>
      <w:hyperlink r:id="rId439">
        <w:r>
          <w:rPr>
            <w:spacing w:val="2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X</w:t>
        </w:r>
        <w:r>
          <w:rPr>
            <w:spacing w:val="48"/>
            <w:sz w:val="24"/>
            <w:szCs w:val="24"/>
          </w:rPr>
          <w:t xml:space="preserve"> </w:t>
        </w:r>
        <w:r>
          <w:rPr>
            <w:sz w:val="24"/>
            <w:szCs w:val="24"/>
          </w:rPr>
          <w:t>72x</w:t>
        </w:r>
      </w:hyperlink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5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12"/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0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5" w:lineRule="auto"/>
        <w:ind w:left="100" w:right="73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12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2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/10</w:t>
      </w:r>
      <w:r>
        <w:rPr>
          <w:spacing w:val="-4"/>
          <w:sz w:val="24"/>
          <w:szCs w:val="24"/>
        </w:rPr>
        <w:t>x</w:t>
      </w:r>
      <w:r>
        <w:rPr>
          <w:sz w:val="24"/>
          <w:szCs w:val="24"/>
        </w:rPr>
        <w:t>/3</w:t>
      </w: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0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12x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76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10x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46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32x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69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150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DVDs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32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50"/>
        <w:ind w:left="100"/>
        <w:rPr>
          <w:sz w:val="24"/>
          <w:szCs w:val="24"/>
        </w:rPr>
      </w:pP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6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:rsidR="005944BE" w:rsidRDefault="001A1BAC">
      <w:pPr>
        <w:spacing w:before="79"/>
        <w:ind w:left="2497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</w:p>
    <w:p w:rsidR="005944BE" w:rsidRDefault="005944BE">
      <w:pPr>
        <w:spacing w:before="9" w:line="100" w:lineRule="exact"/>
        <w:rPr>
          <w:sz w:val="10"/>
          <w:szCs w:val="10"/>
        </w:rPr>
      </w:pPr>
    </w:p>
    <w:p w:rsidR="005944BE" w:rsidRDefault="001A1BAC">
      <w:pPr>
        <w:ind w:left="2497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hyperlink r:id="rId440">
        <w:r>
          <w:rPr>
            <w:b/>
            <w:spacing w:val="4"/>
            <w:sz w:val="24"/>
            <w:szCs w:val="24"/>
          </w:rPr>
          <w:t>M</w:t>
        </w:r>
        <w:r>
          <w:rPr>
            <w:b/>
            <w:spacing w:val="-1"/>
            <w:sz w:val="24"/>
            <w:szCs w:val="24"/>
          </w:rPr>
          <w:t>e</w:t>
        </w:r>
        <w:r>
          <w:rPr>
            <w:b/>
            <w:sz w:val="24"/>
            <w:szCs w:val="24"/>
          </w:rPr>
          <w:t>ga</w:t>
        </w:r>
        <w:r>
          <w:rPr>
            <w:b/>
            <w:spacing w:val="1"/>
            <w:sz w:val="24"/>
            <w:szCs w:val="24"/>
          </w:rPr>
          <w:t>b</w:t>
        </w:r>
        <w:r>
          <w:rPr>
            <w:b/>
            <w:sz w:val="24"/>
            <w:szCs w:val="24"/>
          </w:rPr>
          <w:t>y</w:t>
        </w:r>
        <w:r>
          <w:rPr>
            <w:b/>
            <w:spacing w:val="1"/>
            <w:sz w:val="24"/>
            <w:szCs w:val="24"/>
          </w:rPr>
          <w:t>t</w:t>
        </w:r>
        <w:r>
          <w:rPr>
            <w:b/>
            <w:spacing w:val="-1"/>
            <w:sz w:val="24"/>
            <w:szCs w:val="24"/>
          </w:rPr>
          <w:t>es</w:t>
        </w:r>
      </w:hyperlink>
      <w:hyperlink r:id="rId441">
        <w:r>
          <w:rPr>
            <w:b/>
            <w:sz w:val="24"/>
            <w:szCs w:val="24"/>
          </w:rPr>
          <w:t xml:space="preserve">/s </w:t>
        </w:r>
        <w:r>
          <w:rPr>
            <w:b/>
            <w:spacing w:val="4"/>
            <w:sz w:val="24"/>
            <w:szCs w:val="24"/>
          </w:rPr>
          <w:t>M</w:t>
        </w:r>
        <w:r>
          <w:rPr>
            <w:b/>
            <w:spacing w:val="-1"/>
            <w:sz w:val="24"/>
            <w:szCs w:val="24"/>
          </w:rPr>
          <w:t>e</w:t>
        </w:r>
        <w:r>
          <w:rPr>
            <w:b/>
            <w:sz w:val="24"/>
            <w:szCs w:val="24"/>
          </w:rPr>
          <w:t>ga</w:t>
        </w:r>
        <w:r>
          <w:rPr>
            <w:b/>
            <w:spacing w:val="1"/>
            <w:sz w:val="24"/>
            <w:szCs w:val="24"/>
          </w:rPr>
          <w:t>b</w:t>
        </w:r>
        <w:r>
          <w:rPr>
            <w:b/>
            <w:sz w:val="24"/>
            <w:szCs w:val="24"/>
          </w:rPr>
          <w:t>i</w:t>
        </w:r>
        <w:r>
          <w:rPr>
            <w:b/>
            <w:spacing w:val="2"/>
            <w:sz w:val="24"/>
            <w:szCs w:val="24"/>
          </w:rPr>
          <w:t>t</w:t>
        </w:r>
        <w:r>
          <w:rPr>
            <w:b/>
            <w:spacing w:val="-1"/>
            <w:sz w:val="24"/>
            <w:szCs w:val="24"/>
          </w:rPr>
          <w:t>s</w:t>
        </w:r>
        <w:r>
          <w:rPr>
            <w:b/>
            <w:sz w:val="24"/>
            <w:szCs w:val="24"/>
          </w:rPr>
          <w:t>/s</w:t>
        </w:r>
      </w:hyperlink>
      <w:r>
        <w:rPr>
          <w:b/>
          <w:spacing w:val="-5"/>
          <w:sz w:val="24"/>
          <w:szCs w:val="24"/>
        </w:rPr>
        <w:t xml:space="preserve"> </w:t>
      </w:r>
      <w:hyperlink r:id="rId442">
        <w:r>
          <w:rPr>
            <w:b/>
            <w:spacing w:val="4"/>
            <w:sz w:val="24"/>
            <w:szCs w:val="24"/>
          </w:rPr>
          <w:t>M</w:t>
        </w:r>
        <w:r>
          <w:rPr>
            <w:b/>
            <w:spacing w:val="-1"/>
            <w:sz w:val="24"/>
            <w:szCs w:val="24"/>
          </w:rPr>
          <w:t>e</w:t>
        </w:r>
        <w:r>
          <w:rPr>
            <w:b/>
            <w:spacing w:val="1"/>
            <w:sz w:val="24"/>
            <w:szCs w:val="24"/>
          </w:rPr>
          <w:t>b</w:t>
        </w:r>
        <w:r>
          <w:rPr>
            <w:b/>
            <w:sz w:val="24"/>
            <w:szCs w:val="24"/>
          </w:rPr>
          <w:t>i</w:t>
        </w:r>
        <w:r>
          <w:rPr>
            <w:b/>
            <w:spacing w:val="1"/>
            <w:sz w:val="24"/>
            <w:szCs w:val="24"/>
          </w:rPr>
          <w:t>b</w:t>
        </w:r>
        <w:r>
          <w:rPr>
            <w:b/>
            <w:spacing w:val="-4"/>
            <w:sz w:val="24"/>
            <w:szCs w:val="24"/>
          </w:rPr>
          <w:t>i</w:t>
        </w:r>
        <w:r>
          <w:rPr>
            <w:b/>
            <w:spacing w:val="1"/>
            <w:sz w:val="24"/>
            <w:szCs w:val="24"/>
          </w:rPr>
          <w:t>t</w:t>
        </w:r>
        <w:r>
          <w:rPr>
            <w:b/>
            <w:spacing w:val="-1"/>
            <w:sz w:val="24"/>
            <w:szCs w:val="24"/>
          </w:rPr>
          <w:t>s</w:t>
        </w:r>
        <w:r>
          <w:rPr>
            <w:b/>
            <w:sz w:val="24"/>
            <w:szCs w:val="24"/>
          </w:rPr>
          <w:t>/s</w:t>
        </w:r>
      </w:hyperlink>
    </w:p>
    <w:p w:rsidR="005944BE" w:rsidRDefault="001A1BAC">
      <w:pPr>
        <w:spacing w:before="98"/>
        <w:ind w:left="2497"/>
        <w:rPr>
          <w:sz w:val="24"/>
          <w:szCs w:val="24"/>
        </w:rPr>
      </w:pPr>
      <w:r>
        <w:rPr>
          <w:b/>
          <w:sz w:val="24"/>
          <w:szCs w:val="24"/>
        </w:rPr>
        <w:t xml:space="preserve">8x                      </w:t>
      </w:r>
      <w:r>
        <w:rPr>
          <w:b/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2        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6       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1553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ind w:left="2497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b/>
          <w:sz w:val="24"/>
          <w:szCs w:val="24"/>
        </w:rPr>
        <w:t xml:space="preserve">10x                    </w:t>
      </w:r>
      <w:r>
        <w:rPr>
          <w:b/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        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     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4441</w:t>
      </w:r>
    </w:p>
    <w:p w:rsidR="005944BE" w:rsidRDefault="006C7217">
      <w:pPr>
        <w:spacing w:before="11" w:line="220" w:lineRule="exact"/>
        <w:rPr>
          <w:sz w:val="22"/>
          <w:szCs w:val="22"/>
        </w:rPr>
      </w:pPr>
      <w:r w:rsidRPr="006C7217">
        <w:lastRenderedPageBreak/>
        <w:pict>
          <v:group id="_x0000_s1332" style="position:absolute;margin-left:30.7pt;margin-top:29.95pt;width:535.3pt;height:782pt;z-index:-3189;mso-position-horizontal-relative:page;mso-position-vertical-relative:page" coordorigin="614,599" coordsize="10706,15640">
            <v:shape id="_x0000_s1349" style="position:absolute;left:620;top:605;width:29;height:0" coordorigin="620,605" coordsize="29,0" path="m620,605r28,e" filled="f" strokeweight=".58pt">
              <v:path arrowok="t"/>
            </v:shape>
            <v:shape id="_x0000_s1348" style="position:absolute;left:629;top:619;width:10;height:0" coordorigin="629,619" coordsize="10,0" path="m629,619r10,e" filled="f" strokecolor="white" strokeweight="1.06pt">
              <v:path arrowok="t"/>
            </v:shape>
            <v:shape id="_x0000_s1347" style="position:absolute;left:629;top:614;width:19;height:0" coordorigin="629,614" coordsize="19,0" path="m629,614r19,e" filled="f" strokecolor="white" strokeweight=".58pt">
              <v:path arrowok="t"/>
            </v:shape>
            <v:shape id="_x0000_s1346" style="position:absolute;left:648;top:605;width:10636;height:0" coordorigin="648,605" coordsize="10636,0" path="m648,605r10637,e" filled="f" strokeweight=".58pt">
              <v:path arrowok="t"/>
            </v:shape>
            <v:shape id="_x0000_s1345" style="position:absolute;left:648;top:624;width:10636;height:0" coordorigin="648,624" coordsize="10636,0" path="m648,624r10637,e" filled="f" strokeweight=".58pt">
              <v:path arrowok="t"/>
            </v:shape>
            <v:shape id="_x0000_s1344" style="position:absolute;left:640;top:610;width:0;height:15619" coordorigin="640,610" coordsize="0,15619" path="m640,610r,15618e" filled="f" strokeweight=".58pt">
              <v:path arrowok="t"/>
            </v:shape>
            <v:shape id="_x0000_s1343" style="position:absolute;left:644;top:629;width:0;height:15580" coordorigin="644,629" coordsize="0,15580" path="m644,629r,15580e" filled="f" strokeweight=".58pt">
              <v:path arrowok="t"/>
            </v:shape>
            <v:shape id="_x0000_s1342" style="position:absolute;left:11293;top:610;width:0;height:15619" coordorigin="11293,610" coordsize="0,15619" path="m11293,610r,15618e" filled="f" strokeweight=".58pt">
              <v:path arrowok="t"/>
            </v:shape>
            <v:shape id="_x0000_s1341" style="position:absolute;left:11290;top:629;width:0;height:15580" coordorigin="11290,629" coordsize="0,15580" path="m11290,629r,15580e" filled="f" strokeweight=".20464mm">
              <v:path arrowok="t"/>
            </v:shape>
            <v:shape id="_x0000_s1340" style="position:absolute;left:620;top:16233;width:29;height:0" coordorigin="620,16233" coordsize="29,0" path="m620,16233r28,e" filled="f" strokeweight=".58pt">
              <v:path arrowok="t"/>
            </v:shape>
            <v:shape id="_x0000_s1339" style="position:absolute;left:629;top:16219;width:10;height:0" coordorigin="629,16219" coordsize="10,0" path="m629,16219r10,e" filled="f" strokecolor="white" strokeweight="1.06pt">
              <v:path arrowok="t"/>
            </v:shape>
            <v:shape id="_x0000_s1338" style="position:absolute;left:629;top:16224;width:19;height:0" coordorigin="629,16224" coordsize="19,0" path="m629,16224r19,e" filled="f" strokecolor="white" strokeweight=".58pt">
              <v:path arrowok="t"/>
            </v:shape>
            <v:shape id="_x0000_s1337" style="position:absolute;left:648;top:16233;width:10636;height:0" coordorigin="648,16233" coordsize="10636,0" path="m648,16233r10637,e" filled="f" strokeweight=".58pt">
              <v:path arrowok="t"/>
            </v:shape>
            <v:shape id="_x0000_s1336" style="position:absolute;left:648;top:16214;width:10636;height:0" coordorigin="648,16214" coordsize="10636,0" path="m648,16214r10637,e" filled="f" strokeweight=".20464mm">
              <v:path arrowok="t"/>
            </v:shape>
            <v:shape id="_x0000_s1335" style="position:absolute;left:11285;top:16233;width:29;height:0" coordorigin="11285,16233" coordsize="29,0" path="m11285,16233r29,e" filled="f" strokeweight=".58pt">
              <v:path arrowok="t"/>
            </v:shape>
            <v:shape id="_x0000_s1334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333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tbl>
      <w:tblPr>
        <w:tblW w:w="0" w:type="auto"/>
        <w:tblInd w:w="24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39"/>
        <w:gridCol w:w="1455"/>
        <w:gridCol w:w="1308"/>
        <w:gridCol w:w="4053"/>
      </w:tblGrid>
      <w:tr w:rsidR="005944BE">
        <w:trPr>
          <w:trHeight w:hRule="exact" w:val="459"/>
        </w:trPr>
        <w:tc>
          <w:tcPr>
            <w:tcW w:w="103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5944BE" w:rsidRDefault="005944BE">
            <w:pPr>
              <w:spacing w:before="1" w:line="120" w:lineRule="exact"/>
              <w:rPr>
                <w:sz w:val="13"/>
                <w:szCs w:val="13"/>
              </w:rPr>
            </w:pPr>
          </w:p>
          <w:p w:rsidR="005944BE" w:rsidRDefault="001A1BAC">
            <w:pPr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12x</w:t>
            </w:r>
          </w:p>
        </w:tc>
        <w:tc>
          <w:tcPr>
            <w:tcW w:w="6816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944BE" w:rsidRDefault="005944BE">
            <w:pPr>
              <w:spacing w:before="6" w:line="120" w:lineRule="exact"/>
              <w:rPr>
                <w:sz w:val="12"/>
                <w:szCs w:val="12"/>
              </w:rPr>
            </w:pPr>
          </w:p>
          <w:p w:rsidR="005944BE" w:rsidRDefault="001A1BAC">
            <w:pPr>
              <w:ind w:left="6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8          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4       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7329</w:t>
            </w:r>
          </w:p>
        </w:tc>
      </w:tr>
      <w:tr w:rsidR="005944BE">
        <w:trPr>
          <w:trHeight w:hRule="exact" w:val="377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41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6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8882</w:t>
            </w:r>
          </w:p>
        </w:tc>
      </w:tr>
      <w:tr w:rsidR="005944BE">
        <w:trPr>
          <w:trHeight w:hRule="exact" w:val="377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8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4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4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4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6211</w:t>
            </w:r>
          </w:p>
        </w:tc>
      </w:tr>
      <w:tr w:rsidR="005944BE">
        <w:trPr>
          <w:trHeight w:hRule="exact" w:val="379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41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6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1987</w:t>
            </w:r>
          </w:p>
        </w:tc>
      </w:tr>
      <w:tr w:rsidR="005944BE">
        <w:trPr>
          <w:trHeight w:hRule="exact" w:val="377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41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6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7764</w:t>
            </w:r>
          </w:p>
        </w:tc>
      </w:tr>
      <w:tr w:rsidR="005944BE">
        <w:trPr>
          <w:trHeight w:hRule="exact" w:val="377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9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4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4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4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9316</w:t>
            </w:r>
          </w:p>
        </w:tc>
      </w:tr>
      <w:tr w:rsidR="005944BE">
        <w:trPr>
          <w:trHeight w:hRule="exact" w:val="377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41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6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6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2205</w:t>
            </w:r>
          </w:p>
        </w:tc>
      </w:tr>
      <w:tr w:rsidR="005944BE">
        <w:trPr>
          <w:trHeight w:hRule="exact" w:val="41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8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52x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4"/>
              <w:ind w:left="601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944BE" w:rsidRDefault="001A1BAC">
            <w:pPr>
              <w:spacing w:before="34"/>
              <w:ind w:left="5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944BE" w:rsidRDefault="001A1BAC">
            <w:pPr>
              <w:spacing w:before="34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5093</w:t>
            </w:r>
          </w:p>
        </w:tc>
      </w:tr>
    </w:tbl>
    <w:p w:rsidR="005944BE" w:rsidRDefault="001A1BAC">
      <w:pPr>
        <w:spacing w:line="260" w:lineRule="exact"/>
        <w:ind w:left="100" w:right="8131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oa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spacing w:line="275" w:lineRule="auto"/>
        <w:ind w:left="100" w:right="29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6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9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11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do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Ds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3"/>
          <w:sz w:val="24"/>
          <w:szCs w:val="24"/>
        </w:rPr>
        <w:t>C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 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29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ly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hyperlink r:id="rId443">
        <w:r>
          <w:rPr>
            <w:spacing w:val="-1"/>
            <w:sz w:val="24"/>
            <w:szCs w:val="24"/>
          </w:rPr>
          <w:t>ca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dg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or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"</w:t>
      </w:r>
      <w:r>
        <w:rPr>
          <w:spacing w:val="19"/>
          <w:sz w:val="24"/>
          <w:szCs w:val="24"/>
        </w:rPr>
        <w:t xml:space="preserve"> </w:t>
      </w:r>
      <w:hyperlink r:id="rId444" w:anchor="The_3.C2.BD-inch_micro_floppy_diskette">
        <w:r>
          <w:rPr>
            <w:spacing w:val="-3"/>
            <w:sz w:val="24"/>
            <w:szCs w:val="24"/>
          </w:rPr>
          <w:t>f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z w:val="24"/>
            <w:szCs w:val="24"/>
          </w:rPr>
          <w:t xml:space="preserve">y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tt</w:t>
        </w:r>
        <w:r>
          <w:rPr>
            <w:spacing w:val="-4"/>
            <w:sz w:val="24"/>
            <w:szCs w:val="24"/>
          </w:rPr>
          <w:t>e</w:t>
        </w:r>
        <w:r>
          <w:rPr>
            <w:sz w:val="24"/>
            <w:szCs w:val="24"/>
          </w:rPr>
          <w:t>.</w:t>
        </w:r>
      </w:hyperlink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 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 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>(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op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"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dge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6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ll 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5944BE">
      <w:pPr>
        <w:spacing w:before="2"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 w:right="477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19.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Digi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 xml:space="preserve"> (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D)</w:t>
      </w:r>
    </w:p>
    <w:p w:rsidR="005944BE" w:rsidRDefault="001A1BAC">
      <w:pPr>
        <w:spacing w:before="36" w:line="275" w:lineRule="auto"/>
        <w:ind w:left="100" w:right="298" w:firstLine="720"/>
        <w:jc w:val="both"/>
        <w:rPr>
          <w:sz w:val="24"/>
          <w:szCs w:val="24"/>
        </w:rPr>
      </w:pPr>
      <w:r>
        <w:rPr>
          <w:sz w:val="24"/>
          <w:szCs w:val="24"/>
        </w:rPr>
        <w:t>DVD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"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sc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c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hyperlink r:id="rId445"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l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  <w:hyperlink r:id="rId446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hyperlink r:id="rId447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ge,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qu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Ds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hyperlink r:id="rId448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t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s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120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72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15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6C7217">
      <w:pPr>
        <w:spacing w:before="6"/>
        <w:ind w:left="100" w:right="8000"/>
        <w:jc w:val="both"/>
        <w:rPr>
          <w:sz w:val="24"/>
          <w:szCs w:val="24"/>
        </w:rPr>
      </w:pPr>
      <w:hyperlink r:id="rId449"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1"/>
            <w:sz w:val="24"/>
            <w:szCs w:val="24"/>
          </w:rPr>
          <w:t>pt</w:t>
        </w:r>
        <w:r w:rsidR="001A1BAC">
          <w:rPr>
            <w:b/>
            <w:sz w:val="24"/>
            <w:szCs w:val="24"/>
          </w:rPr>
          <w:t>ical</w:t>
        </w:r>
        <w:r w:rsidR="001A1BAC">
          <w:rPr>
            <w:b/>
            <w:spacing w:val="-3"/>
            <w:sz w:val="24"/>
            <w:szCs w:val="24"/>
          </w:rPr>
          <w:t xml:space="preserve"> </w:t>
        </w:r>
        <w:r w:rsidR="001A1BAC">
          <w:rPr>
            <w:b/>
            <w:spacing w:val="1"/>
            <w:sz w:val="24"/>
            <w:szCs w:val="24"/>
          </w:rPr>
          <w:t>d</w:t>
        </w:r>
        <w:r w:rsidR="001A1BAC">
          <w:rPr>
            <w:b/>
            <w:sz w:val="24"/>
            <w:szCs w:val="24"/>
          </w:rPr>
          <w:t>i</w:t>
        </w:r>
        <w:r w:rsidR="001A1BAC">
          <w:rPr>
            <w:b/>
            <w:spacing w:val="-2"/>
            <w:sz w:val="24"/>
            <w:szCs w:val="24"/>
          </w:rPr>
          <w:t>s</w:t>
        </w:r>
        <w:r w:rsidR="001A1BAC">
          <w:rPr>
            <w:b/>
            <w:sz w:val="24"/>
            <w:szCs w:val="24"/>
          </w:rPr>
          <w:t>c</w:t>
        </w:r>
        <w:r w:rsidR="001A1BAC">
          <w:rPr>
            <w:b/>
            <w:spacing w:val="1"/>
            <w:sz w:val="24"/>
            <w:szCs w:val="24"/>
          </w:rPr>
          <w:t xml:space="preserve"> </w:t>
        </w:r>
        <w:r w:rsidR="001A1BAC">
          <w:rPr>
            <w:b/>
            <w:sz w:val="24"/>
            <w:szCs w:val="24"/>
          </w:rPr>
          <w:t>a</w:t>
        </w:r>
        <w:r w:rsidR="001A1BAC">
          <w:rPr>
            <w:b/>
            <w:spacing w:val="1"/>
            <w:sz w:val="24"/>
            <w:szCs w:val="24"/>
          </w:rPr>
          <w:t>uth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-6"/>
            <w:sz w:val="24"/>
            <w:szCs w:val="24"/>
          </w:rPr>
          <w:t>r</w:t>
        </w:r>
        <w:r w:rsidR="001A1BAC">
          <w:rPr>
            <w:b/>
            <w:sz w:val="24"/>
            <w:szCs w:val="24"/>
          </w:rPr>
          <w:t>i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z w:val="24"/>
            <w:szCs w:val="24"/>
          </w:rPr>
          <w:t>g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50">
        <w:r>
          <w:rPr>
            <w:sz w:val="24"/>
            <w:szCs w:val="24"/>
          </w:rPr>
          <w:t>Op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51">
        <w:r>
          <w:rPr>
            <w:sz w:val="24"/>
            <w:szCs w:val="24"/>
          </w:rPr>
          <w:t>Op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im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52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53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54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h</w:t>
        </w:r>
        <w:r>
          <w:rPr>
            <w:spacing w:val="-5"/>
            <w:sz w:val="24"/>
            <w:szCs w:val="24"/>
          </w:rPr>
          <w:t>n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</w:hyperlink>
    </w:p>
    <w:p w:rsidR="005944BE" w:rsidRDefault="001A1BAC">
      <w:pPr>
        <w:spacing w:before="41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455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</w:hyperlink>
    </w:p>
    <w:p w:rsidR="005944BE" w:rsidRDefault="001A1BAC">
      <w:pPr>
        <w:spacing w:before="32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456"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</w:hyperlink>
    </w:p>
    <w:p w:rsidR="005944BE" w:rsidRDefault="001A1BAC">
      <w:pPr>
        <w:spacing w:before="37"/>
        <w:ind w:left="100" w:right="8252"/>
        <w:jc w:val="both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pt</w:t>
      </w:r>
      <w:r>
        <w:rPr>
          <w:b/>
          <w:sz w:val="24"/>
          <w:szCs w:val="24"/>
        </w:rPr>
        <w:t>ical</w:t>
      </w:r>
      <w:r>
        <w:rPr>
          <w:b/>
          <w:spacing w:val="-3"/>
          <w:sz w:val="24"/>
          <w:szCs w:val="24"/>
        </w:rPr>
        <w:t xml:space="preserve"> 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57">
        <w:r>
          <w:rPr>
            <w:spacing w:val="-3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  <w:sectPr w:rsidR="005944BE">
          <w:pgSz w:w="11920" w:h="16840"/>
          <w:pgMar w:top="380" w:right="500" w:bottom="0" w:left="980" w:header="199" w:footer="138" w:gutter="0"/>
          <w:cols w:space="720"/>
        </w:sectPr>
      </w:pPr>
      <w:r>
        <w:t xml:space="preserve">    </w:t>
      </w:r>
      <w:r>
        <w:rPr>
          <w:spacing w:val="19"/>
        </w:rPr>
        <w:t xml:space="preserve"> </w:t>
      </w:r>
      <w:hyperlink r:id="rId458">
        <w:r>
          <w:rPr>
            <w:spacing w:val="-2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4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0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c/</w:t>
        </w:r>
      </w:hyperlink>
      <w:hyperlink r:id="rId459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M</w:t>
        </w:r>
        <w:r>
          <w:rPr>
            <w:sz w:val="24"/>
            <w:szCs w:val="24"/>
          </w:rPr>
          <w:t>:</w:t>
        </w:r>
      </w:hyperlink>
      <w:r>
        <w:rPr>
          <w:spacing w:val="3"/>
          <w:sz w:val="24"/>
          <w:szCs w:val="24"/>
        </w:rPr>
        <w:t xml:space="preserve"> </w:t>
      </w:r>
      <w:hyperlink r:id="rId460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hyperlink r:id="rId461"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RW</w:t>
        </w:r>
      </w:hyperlink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311" style="position:absolute;margin-left:30.7pt;margin-top:29.95pt;width:535.3pt;height:782pt;z-index:-3188;mso-position-horizontal-relative:page;mso-position-vertical-relative:page" coordorigin="614,599" coordsize="10706,15640">
            <v:shape id="_x0000_s1331" style="position:absolute;left:620;top:605;width:29;height:0" coordorigin="620,605" coordsize="29,0" path="m620,605r28,e" filled="f" strokeweight=".58pt">
              <v:path arrowok="t"/>
            </v:shape>
            <v:shape id="_x0000_s1330" style="position:absolute;left:629;top:619;width:10;height:0" coordorigin="629,619" coordsize="10,0" path="m629,619r10,e" filled="f" strokecolor="white" strokeweight="1.06pt">
              <v:path arrowok="t"/>
            </v:shape>
            <v:shape id="_x0000_s1329" style="position:absolute;left:629;top:614;width:19;height:0" coordorigin="629,614" coordsize="19,0" path="m629,614r19,e" filled="f" strokecolor="white" strokeweight=".58pt">
              <v:path arrowok="t"/>
            </v:shape>
            <v:shape id="_x0000_s1328" style="position:absolute;left:648;top:605;width:10636;height:0" coordorigin="648,605" coordsize="10636,0" path="m648,605r10637,e" filled="f" strokeweight=".58pt">
              <v:path arrowok="t"/>
            </v:shape>
            <v:shape id="_x0000_s1327" style="position:absolute;left:648;top:624;width:10636;height:0" coordorigin="648,624" coordsize="10636,0" path="m648,624r10637,e" filled="f" strokeweight=".58pt">
              <v:path arrowok="t"/>
            </v:shape>
            <v:shape id="_x0000_s1326" style="position:absolute;left:11285;top:605;width:29;height:0" coordorigin="11285,605" coordsize="29,0" path="m11285,605r29,e" filled="f" strokeweight=".58pt">
              <v:path arrowok="t"/>
            </v:shape>
            <v:shape id="_x0000_s1325" style="position:absolute;left:11294;top:619;width:10;height:0" coordorigin="11294,619" coordsize="10,0" path="m11294,619r10,e" filled="f" strokecolor="white" strokeweight="1.06pt">
              <v:path arrowok="t"/>
            </v:shape>
            <v:shape id="_x0000_s1324" style="position:absolute;left:11285;top:614;width:19;height:0" coordorigin="11285,614" coordsize="19,0" path="m11285,614r19,e" filled="f" strokecolor="white" strokeweight=".58pt">
              <v:path arrowok="t"/>
            </v:shape>
            <v:shape id="_x0000_s1323" style="position:absolute;left:640;top:610;width:0;height:15619" coordorigin="640,610" coordsize="0,15619" path="m640,610r,15618e" filled="f" strokeweight=".58pt">
              <v:path arrowok="t"/>
            </v:shape>
            <v:shape id="_x0000_s1322" style="position:absolute;left:644;top:629;width:0;height:15580" coordorigin="644,629" coordsize="0,15580" path="m644,629r,15580e" filled="f" strokeweight=".58pt">
              <v:path arrowok="t"/>
            </v:shape>
            <v:shape id="_x0000_s1321" style="position:absolute;left:11293;top:610;width:0;height:15619" coordorigin="11293,610" coordsize="0,15619" path="m11293,610r,15618e" filled="f" strokeweight=".58pt">
              <v:path arrowok="t"/>
            </v:shape>
            <v:shape id="_x0000_s1320" style="position:absolute;left:11290;top:629;width:0;height:15580" coordorigin="11290,629" coordsize="0,15580" path="m11290,629r,15580e" filled="f" strokeweight=".20464mm">
              <v:path arrowok="t"/>
            </v:shape>
            <v:shape id="_x0000_s1319" style="position:absolute;left:620;top:16233;width:29;height:0" coordorigin="620,16233" coordsize="29,0" path="m620,16233r28,e" filled="f" strokeweight=".58pt">
              <v:path arrowok="t"/>
            </v:shape>
            <v:shape id="_x0000_s1318" style="position:absolute;left:629;top:16219;width:10;height:0" coordorigin="629,16219" coordsize="10,0" path="m629,16219r10,e" filled="f" strokecolor="white" strokeweight="1.06pt">
              <v:path arrowok="t"/>
            </v:shape>
            <v:shape id="_x0000_s1317" style="position:absolute;left:629;top:16224;width:19;height:0" coordorigin="629,16224" coordsize="19,0" path="m629,16224r19,e" filled="f" strokecolor="white" strokeweight=".58pt">
              <v:path arrowok="t"/>
            </v:shape>
            <v:shape id="_x0000_s1316" style="position:absolute;left:648;top:16233;width:10636;height:0" coordorigin="648,16233" coordsize="10636,0" path="m648,16233r10637,e" filled="f" strokeweight=".58pt">
              <v:path arrowok="t"/>
            </v:shape>
            <v:shape id="_x0000_s1315" style="position:absolute;left:648;top:16214;width:10636;height:0" coordorigin="648,16214" coordsize="10636,0" path="m648,16214r10637,e" filled="f" strokeweight=".20464mm">
              <v:path arrowok="t"/>
            </v:shape>
            <v:shape id="_x0000_s1314" style="position:absolute;left:11285;top:16233;width:29;height:0" coordorigin="11285,16233" coordsize="29,0" path="m11285,16233r29,e" filled="f" strokeweight=".58pt">
              <v:path arrowok="t"/>
            </v:shape>
            <v:shape id="_x0000_s131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31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tabs>
          <w:tab w:val="left" w:pos="820"/>
        </w:tabs>
        <w:spacing w:before="29" w:line="275" w:lineRule="auto"/>
        <w:ind w:left="821" w:right="77" w:hanging="360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>DVD</w:t>
      </w:r>
      <w:r>
        <w:rPr>
          <w:sz w:val="24"/>
          <w:szCs w:val="24"/>
        </w:rPr>
        <w:t xml:space="preserve">:           </w:t>
      </w:r>
      <w:r>
        <w:rPr>
          <w:spacing w:val="58"/>
          <w:sz w:val="24"/>
          <w:szCs w:val="24"/>
        </w:rPr>
        <w:t xml:space="preserve"> </w:t>
      </w:r>
      <w:hyperlink r:id="rId462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</w:hyperlink>
      <w:hyperlink r:id="rId463">
        <w:r>
          <w:rPr>
            <w:sz w:val="24"/>
            <w:szCs w:val="24"/>
          </w:rPr>
          <w:t xml:space="preserve">,           </w:t>
        </w:r>
        <w:r>
          <w:rPr>
            <w:spacing w:val="60"/>
            <w:sz w:val="24"/>
            <w:szCs w:val="24"/>
          </w:rPr>
          <w:t xml:space="preserve"> </w:t>
        </w:r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 xml:space="preserve">R           </w:t>
        </w:r>
        <w:r>
          <w:rPr>
            <w:spacing w:val="56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          </w:t>
      </w:r>
      <w:r>
        <w:rPr>
          <w:spacing w:val="55"/>
          <w:sz w:val="24"/>
          <w:szCs w:val="24"/>
        </w:rPr>
        <w:t xml:space="preserve"> </w:t>
      </w:r>
      <w:hyperlink r:id="rId464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+R</w:t>
        </w:r>
      </w:hyperlink>
      <w:hyperlink r:id="rId465">
        <w:r>
          <w:rPr>
            <w:sz w:val="24"/>
            <w:szCs w:val="24"/>
          </w:rPr>
          <w:t>,             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</w:t>
        </w:r>
        <w:r>
          <w:rPr>
            <w:sz w:val="24"/>
            <w:szCs w:val="24"/>
          </w:rPr>
          <w:t xml:space="preserve">R           </w:t>
        </w:r>
        <w:r>
          <w:rPr>
            <w:spacing w:val="56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,</w:t>
        </w:r>
      </w:hyperlink>
      <w:hyperlink r:id="rId466">
        <w:r>
          <w:rPr>
            <w:sz w:val="24"/>
            <w:szCs w:val="24"/>
          </w:rPr>
          <w:t xml:space="preserve"> DVD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pacing w:val="-6"/>
            <w:sz w:val="24"/>
            <w:szCs w:val="24"/>
          </w:rPr>
          <w:t>W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467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W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468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+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W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L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469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AM</w:t>
        </w:r>
      </w:hyperlink>
    </w:p>
    <w:p w:rsidR="005944BE" w:rsidRDefault="001A1BAC">
      <w:pPr>
        <w:spacing w:before="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0">
        <w:r>
          <w:rPr>
            <w:spacing w:val="3"/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l</w:t>
        </w:r>
        <w:r>
          <w:rPr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y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:</w:t>
        </w:r>
      </w:hyperlink>
      <w:r>
        <w:rPr>
          <w:spacing w:val="3"/>
          <w:sz w:val="24"/>
          <w:szCs w:val="24"/>
        </w:rPr>
        <w:t xml:space="preserve"> </w:t>
      </w:r>
      <w:hyperlink r:id="rId471"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RE</w:t>
        </w:r>
      </w:hyperlink>
    </w:p>
    <w:p w:rsidR="005944BE" w:rsidRDefault="001A1BAC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2">
        <w:r>
          <w:rPr>
            <w:sz w:val="24"/>
            <w:szCs w:val="24"/>
          </w:rPr>
          <w:t>HD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D:</w:t>
        </w:r>
      </w:hyperlink>
      <w:r>
        <w:rPr>
          <w:spacing w:val="3"/>
          <w:sz w:val="24"/>
          <w:szCs w:val="24"/>
        </w:rPr>
        <w:t xml:space="preserve"> </w:t>
      </w:r>
      <w:hyperlink r:id="rId473">
        <w:r>
          <w:rPr>
            <w:sz w:val="24"/>
            <w:szCs w:val="24"/>
          </w:rPr>
          <w:t>HD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R</w:t>
        </w:r>
      </w:hyperlink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36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4">
        <w:r>
          <w:rPr>
            <w:spacing w:val="-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b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ks</w:t>
        </w:r>
      </w:hyperlink>
    </w:p>
    <w:p w:rsidR="005944BE" w:rsidRDefault="001A1BAC">
      <w:pPr>
        <w:spacing w:before="46"/>
        <w:ind w:left="460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</w:p>
    <w:p w:rsidR="005944BE" w:rsidRDefault="001A1BAC">
      <w:pPr>
        <w:spacing w:before="41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475">
        <w:r>
          <w:rPr>
            <w:spacing w:val="1"/>
            <w:sz w:val="24"/>
            <w:szCs w:val="24"/>
          </w:rPr>
          <w:t>IS</w:t>
        </w:r>
        <w:r>
          <w:rPr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9660</w:t>
        </w:r>
      </w:hyperlink>
    </w:p>
    <w:p w:rsidR="005944BE" w:rsidRDefault="001A1BAC">
      <w:pPr>
        <w:spacing w:before="32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6">
        <w:r>
          <w:rPr>
            <w:spacing w:val="-2"/>
            <w:sz w:val="24"/>
            <w:szCs w:val="24"/>
          </w:rPr>
          <w:t>J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</w:hyperlink>
    </w:p>
    <w:p w:rsidR="005944BE" w:rsidRDefault="001A1BAC">
      <w:pPr>
        <w:spacing w:before="41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7">
        <w:r>
          <w:rPr>
            <w:spacing w:val="-2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d</w:t>
        </w:r>
        <w:r>
          <w:rPr>
            <w:sz w:val="24"/>
            <w:szCs w:val="24"/>
          </w:rPr>
          <w:t>ge</w:t>
        </w:r>
      </w:hyperlink>
    </w:p>
    <w:p w:rsidR="005944BE" w:rsidRDefault="001A1BAC">
      <w:pPr>
        <w:spacing w:before="41"/>
        <w:ind w:left="262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8" w:anchor="Amiga_Extensions_on_Rock_Ridge">
        <w:r>
          <w:rPr>
            <w:sz w:val="24"/>
            <w:szCs w:val="24"/>
          </w:rPr>
          <w:t>Am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ga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x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ns to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dge</w:t>
        </w:r>
      </w:hyperlink>
    </w:p>
    <w:p w:rsidR="005944BE" w:rsidRDefault="001A1BAC">
      <w:pPr>
        <w:spacing w:before="41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79"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8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to</w:t>
        </w:r>
      </w:hyperlink>
    </w:p>
    <w:p w:rsidR="005944BE" w:rsidRDefault="001A1BAC">
      <w:pPr>
        <w:spacing w:before="41"/>
        <w:ind w:left="1901"/>
        <w:rPr>
          <w:sz w:val="24"/>
          <w:szCs w:val="24"/>
        </w:rPr>
      </w:pPr>
      <w:r>
        <w:t xml:space="preserve">    </w:t>
      </w:r>
      <w:r>
        <w:rPr>
          <w:spacing w:val="19"/>
        </w:rPr>
        <w:t xml:space="preserve"> </w:t>
      </w:r>
      <w:hyperlink r:id="rId480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IS</w:t>
        </w:r>
        <w:r>
          <w:rPr>
            <w:sz w:val="24"/>
            <w:szCs w:val="24"/>
          </w:rPr>
          <w:t>O9660</w:t>
        </w:r>
        <w:r>
          <w:rPr>
            <w:spacing w:val="2"/>
            <w:sz w:val="24"/>
            <w:szCs w:val="24"/>
          </w:rPr>
          <w:t xml:space="preserve"> E</w:t>
        </w:r>
        <w:r>
          <w:rPr>
            <w:spacing w:val="-5"/>
            <w:sz w:val="24"/>
            <w:szCs w:val="24"/>
          </w:rPr>
          <w:t>x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s</w:t>
        </w:r>
      </w:hyperlink>
    </w:p>
    <w:p w:rsidR="005944BE" w:rsidRDefault="001A1BAC">
      <w:pPr>
        <w:spacing w:before="41"/>
        <w:ind w:left="1181"/>
        <w:rPr>
          <w:sz w:val="24"/>
          <w:szCs w:val="24"/>
        </w:rPr>
      </w:pPr>
      <w:r>
        <w:rPr>
          <w:rFonts w:ascii="Courier New" w:eastAsia="Courier New" w:hAnsi="Courier New" w:cs="Courier New"/>
        </w:rPr>
        <w:t xml:space="preserve">o  </w:t>
      </w:r>
      <w:hyperlink r:id="rId481">
        <w:r>
          <w:rPr>
            <w:sz w:val="24"/>
            <w:szCs w:val="24"/>
          </w:rPr>
          <w:t>Un</w:t>
        </w:r>
        <w:r>
          <w:rPr>
            <w:spacing w:val="-5"/>
            <w:sz w:val="24"/>
            <w:szCs w:val="24"/>
          </w:rPr>
          <w:t>i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k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</w:hyperlink>
    </w:p>
    <w:p w:rsidR="005944BE" w:rsidRDefault="006C7217">
      <w:pPr>
        <w:spacing w:before="37"/>
        <w:ind w:left="100"/>
        <w:rPr>
          <w:sz w:val="24"/>
          <w:szCs w:val="24"/>
        </w:rPr>
      </w:pPr>
      <w:hyperlink r:id="rId482">
        <w:r w:rsidR="001A1BAC">
          <w:rPr>
            <w:b/>
            <w:spacing w:val="4"/>
            <w:sz w:val="24"/>
            <w:szCs w:val="24"/>
          </w:rPr>
          <w:t>M</w:t>
        </w:r>
        <w:r w:rsidR="001A1BAC">
          <w:rPr>
            <w:b/>
            <w:sz w:val="24"/>
            <w:szCs w:val="24"/>
          </w:rPr>
          <w:t>o</w:t>
        </w:r>
        <w:r w:rsidR="001A1BAC">
          <w:rPr>
            <w:b/>
            <w:spacing w:val="1"/>
            <w:sz w:val="24"/>
            <w:szCs w:val="24"/>
          </w:rPr>
          <w:t>u</w:t>
        </w:r>
        <w:r w:rsidR="001A1BAC">
          <w:rPr>
            <w:b/>
            <w:spacing w:val="-4"/>
            <w:sz w:val="24"/>
            <w:szCs w:val="24"/>
          </w:rPr>
          <w:t>n</w:t>
        </w:r>
        <w:r w:rsidR="001A1BAC">
          <w:rPr>
            <w:b/>
            <w:sz w:val="24"/>
            <w:szCs w:val="24"/>
          </w:rPr>
          <w:t>t</w:t>
        </w:r>
        <w:r w:rsidR="001A1BAC">
          <w:rPr>
            <w:b/>
            <w:spacing w:val="4"/>
            <w:sz w:val="24"/>
            <w:szCs w:val="24"/>
          </w:rPr>
          <w:t xml:space="preserve"> </w:t>
        </w:r>
        <w:r w:rsidR="001A1BAC">
          <w:rPr>
            <w:b/>
            <w:sz w:val="24"/>
            <w:szCs w:val="24"/>
          </w:rPr>
          <w:t>Rai</w:t>
        </w:r>
        <w:r w:rsidR="001A1BAC">
          <w:rPr>
            <w:b/>
            <w:spacing w:val="1"/>
            <w:sz w:val="24"/>
            <w:szCs w:val="24"/>
          </w:rPr>
          <w:t>n</w:t>
        </w:r>
        <w:r w:rsidR="001A1BAC">
          <w:rPr>
            <w:b/>
            <w:sz w:val="24"/>
            <w:szCs w:val="24"/>
          </w:rPr>
          <w:t>ier</w:t>
        </w:r>
      </w:hyperlink>
    </w:p>
    <w:p w:rsidR="005944BE" w:rsidRDefault="001A1BAC">
      <w:pPr>
        <w:spacing w:before="41" w:line="275" w:lineRule="auto"/>
        <w:ind w:left="100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5"/>
          <w:sz w:val="24"/>
          <w:szCs w:val="24"/>
        </w:rPr>
        <w:t>0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"/>
          <w:sz w:val="24"/>
          <w:szCs w:val="24"/>
        </w:rPr>
        <w:t xml:space="preserve"> </w:t>
      </w:r>
      <w:hyperlink r:id="rId483">
        <w:r>
          <w:rPr>
            <w:spacing w:val="6"/>
            <w:sz w:val="24"/>
            <w:szCs w:val="24"/>
          </w:rPr>
          <w:t>P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p</w:t>
        </w:r>
        <w:r>
          <w:rPr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 xml:space="preserve"> a</w:t>
        </w:r>
      </w:hyperlink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hyperlink r:id="rId484"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y</w:t>
        </w:r>
        <w:r>
          <w:rPr>
            <w:sz w:val="24"/>
            <w:szCs w:val="24"/>
          </w:rPr>
          <w:t>,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hyperlink r:id="rId485">
        <w:r>
          <w:rPr>
            <w:spacing w:val="2"/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ba,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486">
        <w:r>
          <w:rPr>
            <w:spacing w:val="7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im</w:t>
        </w:r>
        <w:r>
          <w:rPr>
            <w:spacing w:val="-1"/>
            <w:sz w:val="24"/>
            <w:szCs w:val="24"/>
          </w:rPr>
          <w:t>e</w:t>
        </w:r>
        <w:r>
          <w:rPr>
            <w:spacing w:val="7"/>
            <w:sz w:val="24"/>
            <w:szCs w:val="24"/>
          </w:rPr>
          <w:t>-</w:t>
        </w:r>
        <w:r>
          <w:rPr>
            <w:spacing w:val="-6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487">
        <w:r>
          <w:rPr>
            <w:spacing w:val="-2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hi</w:t>
        </w:r>
        <w:r>
          <w:rPr>
            <w:spacing w:val="6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t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c</w:t>
        </w:r>
        <w:r>
          <w:rPr>
            <w:sz w:val="24"/>
            <w:szCs w:val="24"/>
          </w:rPr>
          <w:t>,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488">
        <w:r>
          <w:rPr>
            <w:spacing w:val="4"/>
            <w:sz w:val="24"/>
            <w:szCs w:val="24"/>
          </w:rPr>
          <w:t>H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-8"/>
            <w:sz w:val="24"/>
            <w:szCs w:val="24"/>
          </w:rPr>
          <w:t>i</w:t>
        </w:r>
        <w:r>
          <w:rPr>
            <w:sz w:val="24"/>
            <w:szCs w:val="24"/>
          </w:rPr>
          <w:t>,</w:t>
        </w:r>
        <w:r>
          <w:rPr>
            <w:spacing w:val="12"/>
            <w:sz w:val="24"/>
            <w:szCs w:val="24"/>
          </w:rPr>
          <w:t xml:space="preserve"> </w:t>
        </w:r>
      </w:hyperlink>
      <w:hyperlink r:id="rId489">
        <w:r>
          <w:rPr>
            <w:spacing w:val="2"/>
            <w:sz w:val="24"/>
            <w:szCs w:val="24"/>
          </w:rPr>
          <w:t>M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u</w:t>
        </w:r>
        <w:r>
          <w:rPr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 xml:space="preserve">hi </w:t>
        </w:r>
        <w:r>
          <w:rPr>
            <w:spacing w:val="7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c</w:t>
        </w:r>
        <w:r>
          <w:rPr>
            <w:sz w:val="24"/>
            <w:szCs w:val="24"/>
          </w:rPr>
          <w:t>,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490">
        <w:r>
          <w:rPr>
            <w:spacing w:val="6"/>
            <w:sz w:val="24"/>
            <w:szCs w:val="24"/>
          </w:rPr>
          <w:t>P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hyperlink r:id="rId491">
        <w:r>
          <w:rPr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m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n</w:t>
        </w:r>
        <w:r>
          <w:rPr>
            <w:sz w:val="24"/>
            <w:szCs w:val="24"/>
          </w:rPr>
          <w:t>,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hyperlink r:id="rId492">
        <w:r>
          <w:rPr>
            <w:spacing w:val="-2"/>
            <w:sz w:val="24"/>
            <w:szCs w:val="24"/>
          </w:rPr>
          <w:t>J</w:t>
        </w:r>
        <w:r>
          <w:rPr>
            <w:spacing w:val="4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.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493"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pacing w:val="3"/>
            <w:sz w:val="24"/>
            <w:szCs w:val="24"/>
          </w:rPr>
          <w:t>M</w:t>
        </w:r>
        <w:r>
          <w:rPr>
            <w:spacing w:val="-5"/>
            <w:sz w:val="24"/>
            <w:szCs w:val="24"/>
          </w:rPr>
          <w:t>'</w:t>
        </w:r>
        <w:r>
          <w:rPr>
            <w:sz w:val="24"/>
            <w:szCs w:val="24"/>
          </w:rPr>
          <w:t>s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hyperlink r:id="rId494">
        <w:r>
          <w:rPr>
            <w:spacing w:val="-3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7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,</w:t>
        </w:r>
      </w:hyperlink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8"/>
          <w:sz w:val="24"/>
          <w:szCs w:val="24"/>
        </w:rPr>
        <w:t xml:space="preserve"> </w:t>
      </w:r>
      <w:hyperlink r:id="rId495"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z w:val="24"/>
            <w:szCs w:val="24"/>
          </w:rPr>
          <w:t>war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</w:hyperlink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hyperlink r:id="rId496">
        <w:r>
          <w:rPr>
            <w:sz w:val="24"/>
            <w:szCs w:val="24"/>
          </w:rPr>
          <w:t>VHS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hyperlink r:id="rId497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x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1980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ny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3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3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39"/>
          <w:sz w:val="24"/>
          <w:szCs w:val="24"/>
        </w:rPr>
        <w:t xml:space="preserve"> </w:t>
      </w:r>
      <w:hyperlink r:id="rId498">
        <w:r>
          <w:rPr>
            <w:spacing w:val="7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F</w:t>
        </w:r>
        <w:r>
          <w:rPr>
            <w:spacing w:val="-2"/>
            <w:sz w:val="24"/>
            <w:szCs w:val="24"/>
          </w:rPr>
          <w:t>M</w:t>
        </w:r>
        <w:r>
          <w:rPr>
            <w:spacing w:val="6"/>
            <w:sz w:val="24"/>
            <w:szCs w:val="24"/>
          </w:rPr>
          <w:t>P</w:t>
        </w:r>
        <w:r>
          <w:rPr>
            <w:spacing w:val="-4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u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pacing w:val="6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hyperlink r:id="rId499"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ee</w:t>
        </w:r>
      </w:hyperlink>
      <w:hyperlink>
        <w:r>
          <w:rPr>
            <w:sz w:val="24"/>
            <w:szCs w:val="24"/>
          </w:rPr>
          <w:t>s</w:t>
        </w:r>
      </w:hyperlink>
      <w:hyperlink r:id="rId500">
        <w:r>
          <w:rPr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I</w:t>
        </w:r>
        <w:r>
          <w:rPr>
            <w:spacing w:val="-4"/>
            <w:sz w:val="24"/>
            <w:szCs w:val="24"/>
          </w:rPr>
          <w:t>mmi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,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w</w:t>
        </w:r>
      </w:hyperlink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hyperlink r:id="rId501">
        <w:r>
          <w:rPr>
            <w:spacing w:val="2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6%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1995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1996.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1997,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D"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hyperlink r:id="rId502"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m</w:t>
        </w:r>
        <w:r>
          <w:rPr>
            <w:spacing w:val="18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"  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"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2"/>
          <w:sz w:val="24"/>
          <w:szCs w:val="24"/>
        </w:rPr>
        <w:t>n</w:t>
      </w:r>
      <w:r>
        <w:rPr>
          <w:sz w:val="24"/>
          <w:szCs w:val="24"/>
        </w:rPr>
        <w:t>- 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1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D      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um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0"/>
          <w:sz w:val="24"/>
          <w:szCs w:val="24"/>
        </w:rPr>
        <w:t>y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t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ngs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"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"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</w:p>
    <w:p w:rsidR="005944BE" w:rsidRDefault="001A1BAC">
      <w:pPr>
        <w:spacing w:before="6" w:line="260" w:lineRule="exact"/>
        <w:ind w:left="10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V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c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y</w:t>
      </w:r>
    </w:p>
    <w:p w:rsidR="005944BE" w:rsidRDefault="001A1BAC">
      <w:pPr>
        <w:spacing w:before="89"/>
        <w:ind w:left="209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ay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Dua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/Do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ay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ic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s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z</w:t>
      </w:r>
      <w:r>
        <w:rPr>
          <w:b/>
          <w:sz w:val="24"/>
          <w:szCs w:val="24"/>
        </w:rPr>
        <w:t xml:space="preserve">e          </w:t>
      </w:r>
      <w:r>
        <w:rPr>
          <w:b/>
          <w:spacing w:val="51"/>
          <w:sz w:val="24"/>
          <w:szCs w:val="24"/>
        </w:rPr>
        <w:t xml:space="preserve"> </w:t>
      </w:r>
      <w:hyperlink r:id="rId503">
        <w:r>
          <w:rPr>
            <w:b/>
            <w:sz w:val="24"/>
            <w:szCs w:val="24"/>
          </w:rPr>
          <w:t xml:space="preserve">GB         </w:t>
        </w:r>
        <w:r>
          <w:rPr>
            <w:b/>
            <w:spacing w:val="51"/>
            <w:sz w:val="24"/>
            <w:szCs w:val="24"/>
          </w:rPr>
          <w:t xml:space="preserve"> </w:t>
        </w:r>
      </w:hyperlink>
      <w:hyperlink r:id="rId504">
        <w:r>
          <w:rPr>
            <w:b/>
            <w:sz w:val="24"/>
            <w:szCs w:val="24"/>
          </w:rPr>
          <w:t xml:space="preserve">GiB           </w:t>
        </w:r>
        <w:r>
          <w:rPr>
            <w:b/>
            <w:spacing w:val="52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GB</w:t>
        </w:r>
      </w:hyperlink>
      <w:r>
        <w:rPr>
          <w:b/>
          <w:sz w:val="24"/>
          <w:szCs w:val="24"/>
        </w:rPr>
        <w:t xml:space="preserve">              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GiB</w:t>
      </w:r>
    </w:p>
    <w:p w:rsidR="005944BE" w:rsidRDefault="001A1BAC">
      <w:pPr>
        <w:spacing w:before="98"/>
        <w:ind w:left="100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 xml:space="preserve"> </w:t>
      </w:r>
      <w:hyperlink r:id="rId505">
        <w:r>
          <w:rPr>
            <w:spacing w:val="4"/>
            <w:sz w:val="24"/>
            <w:szCs w:val="24"/>
          </w:rPr>
          <w:t>c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s</w:t>
        </w:r>
      </w:hyperlink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38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92</w:t>
      </w:r>
    </w:p>
    <w:p w:rsidR="005944BE" w:rsidRDefault="001A1BAC">
      <w:pPr>
        <w:spacing w:before="99"/>
        <w:ind w:left="100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4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75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1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93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6C7217">
      <w:pPr>
        <w:ind w:left="100"/>
        <w:rPr>
          <w:sz w:val="24"/>
          <w:szCs w:val="24"/>
        </w:rPr>
      </w:pPr>
      <w:hyperlink r:id="rId506">
        <w:r w:rsidR="001A1BAC">
          <w:rPr>
            <w:sz w:val="24"/>
            <w:szCs w:val="24"/>
          </w:rPr>
          <w:t>8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c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,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pacing w:val="2"/>
            <w:sz w:val="24"/>
            <w:szCs w:val="24"/>
          </w:rPr>
          <w:t>s</w:t>
        </w:r>
      </w:hyperlink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  </w:t>
      </w:r>
      <w:r w:rsidR="001A1BAC">
        <w:rPr>
          <w:spacing w:val="26"/>
          <w:sz w:val="24"/>
          <w:szCs w:val="24"/>
        </w:rPr>
        <w:t xml:space="preserve"> </w:t>
      </w:r>
      <w:r w:rsidR="001A1BAC">
        <w:rPr>
          <w:sz w:val="24"/>
          <w:szCs w:val="24"/>
        </w:rPr>
        <w:t>1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4          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z w:val="24"/>
          <w:szCs w:val="24"/>
        </w:rPr>
        <w:t>1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30           </w:t>
      </w:r>
      <w:r w:rsidR="001A1BAC">
        <w:rPr>
          <w:spacing w:val="44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6              </w:t>
      </w:r>
      <w:r w:rsidR="001A1BAC">
        <w:rPr>
          <w:spacing w:val="56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>42</w:t>
      </w:r>
    </w:p>
    <w:p w:rsidR="005944BE" w:rsidRDefault="006C7217">
      <w:pPr>
        <w:spacing w:before="98"/>
        <w:ind w:left="100"/>
        <w:rPr>
          <w:sz w:val="24"/>
          <w:szCs w:val="24"/>
        </w:rPr>
      </w:pPr>
      <w:hyperlink r:id="rId507">
        <w:r w:rsidR="001A1BAC">
          <w:rPr>
            <w:sz w:val="24"/>
            <w:szCs w:val="24"/>
          </w:rPr>
          <w:t>8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c</w:t>
        </w:r>
        <w:r w:rsidR="001A1BAC">
          <w:rPr>
            <w:spacing w:val="-9"/>
            <w:sz w:val="24"/>
            <w:szCs w:val="24"/>
          </w:rPr>
          <w:t>m</w:t>
        </w:r>
        <w:r w:rsidR="001A1BAC">
          <w:rPr>
            <w:sz w:val="24"/>
            <w:szCs w:val="24"/>
          </w:rPr>
          <w:t>,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d</w:t>
        </w:r>
      </w:hyperlink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</w:t>
      </w:r>
      <w:r w:rsidR="001A1BAC">
        <w:rPr>
          <w:spacing w:val="-5"/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d  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8          </w:t>
      </w:r>
      <w:r w:rsidR="001A1BAC">
        <w:rPr>
          <w:spacing w:val="36"/>
          <w:sz w:val="24"/>
          <w:szCs w:val="24"/>
        </w:rPr>
        <w:t xml:space="preserve"> </w:t>
      </w:r>
      <w:r w:rsidR="001A1BAC">
        <w:rPr>
          <w:sz w:val="24"/>
          <w:szCs w:val="24"/>
        </w:rPr>
        <w:t>2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61           </w:t>
      </w:r>
      <w:r w:rsidR="001A1BAC">
        <w:rPr>
          <w:spacing w:val="44"/>
          <w:sz w:val="24"/>
          <w:szCs w:val="24"/>
        </w:rPr>
        <w:t xml:space="preserve"> </w:t>
      </w:r>
      <w:r w:rsidR="001A1BAC">
        <w:rPr>
          <w:sz w:val="24"/>
          <w:szCs w:val="24"/>
        </w:rPr>
        <w:t>5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 xml:space="preserve">2              </w:t>
      </w:r>
      <w:r w:rsidR="001A1BAC">
        <w:rPr>
          <w:spacing w:val="56"/>
          <w:sz w:val="24"/>
          <w:szCs w:val="24"/>
        </w:rPr>
        <w:t xml:space="preserve"> </w:t>
      </w:r>
      <w:r w:rsidR="001A1BAC">
        <w:rPr>
          <w:sz w:val="24"/>
          <w:szCs w:val="24"/>
        </w:rPr>
        <w:t>4</w:t>
      </w:r>
      <w:r w:rsidR="001A1BAC">
        <w:rPr>
          <w:spacing w:val="2"/>
          <w:sz w:val="24"/>
          <w:szCs w:val="24"/>
        </w:rPr>
        <w:t>.</w:t>
      </w:r>
      <w:r w:rsidR="001A1BAC">
        <w:rPr>
          <w:sz w:val="24"/>
          <w:szCs w:val="24"/>
        </w:rPr>
        <w:t>84</w:t>
      </w:r>
    </w:p>
    <w:p w:rsidR="005944BE" w:rsidRDefault="001A1BAC">
      <w:pPr>
        <w:spacing w:before="53" w:line="244" w:lineRule="auto"/>
        <w:ind w:left="100" w:right="71" w:firstLine="720"/>
        <w:rPr>
          <w:sz w:val="24"/>
          <w:szCs w:val="24"/>
        </w:rPr>
      </w:pPr>
      <w:r>
        <w:rPr>
          <w:b/>
          <w:sz w:val="24"/>
          <w:szCs w:val="24"/>
        </w:rPr>
        <w:t>No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:</w:t>
      </w:r>
      <w:r>
        <w:rPr>
          <w:b/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5"/>
          <w:sz w:val="24"/>
          <w:szCs w:val="24"/>
        </w:rPr>
        <w:t xml:space="preserve"> </w:t>
      </w:r>
      <w:hyperlink r:id="rId508"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,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e</w:t>
        </w:r>
      </w:hyperlink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0</w:t>
      </w:r>
      <w:r>
        <w:rPr>
          <w:position w:val="11"/>
          <w:sz w:val="16"/>
          <w:szCs w:val="16"/>
        </w:rPr>
        <w:t xml:space="preserve">9 </w:t>
      </w:r>
      <w:r>
        <w:rPr>
          <w:spacing w:val="12"/>
          <w:position w:val="11"/>
          <w:sz w:val="16"/>
          <w:szCs w:val="16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z w:val="24"/>
          <w:szCs w:val="24"/>
        </w:rPr>
        <w:t>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hyperlink r:id="rId509">
        <w:r>
          <w:rPr>
            <w:spacing w:val="5"/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4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2</w:t>
      </w:r>
      <w:r>
        <w:rPr>
          <w:spacing w:val="-2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0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073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74</w:t>
      </w:r>
      <w:r>
        <w:rPr>
          <w:spacing w:val="-5"/>
          <w:sz w:val="24"/>
          <w:szCs w:val="24"/>
        </w:rPr>
        <w:t>1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824)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6"/>
        <w:ind w:left="82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: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GB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073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74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824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≈</w:t>
      </w:r>
    </w:p>
    <w:p w:rsidR="005944BE" w:rsidRDefault="001A1BAC">
      <w:pPr>
        <w:spacing w:before="41"/>
        <w:ind w:left="10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290" style="position:absolute;margin-left:30.7pt;margin-top:29.95pt;width:535.3pt;height:782pt;z-index:-3187;mso-position-horizontal-relative:page;mso-position-vertical-relative:page" coordorigin="614,599" coordsize="10706,15640">
            <v:shape id="_x0000_s1310" style="position:absolute;left:620;top:605;width:29;height:0" coordorigin="620,605" coordsize="29,0" path="m620,605r28,e" filled="f" strokeweight=".58pt">
              <v:path arrowok="t"/>
            </v:shape>
            <v:shape id="_x0000_s1309" style="position:absolute;left:629;top:619;width:10;height:0" coordorigin="629,619" coordsize="10,0" path="m629,619r10,e" filled="f" strokecolor="white" strokeweight="1.06pt">
              <v:path arrowok="t"/>
            </v:shape>
            <v:shape id="_x0000_s1308" style="position:absolute;left:629;top:614;width:19;height:0" coordorigin="629,614" coordsize="19,0" path="m629,614r19,e" filled="f" strokecolor="white" strokeweight=".58pt">
              <v:path arrowok="t"/>
            </v:shape>
            <v:shape id="_x0000_s1307" style="position:absolute;left:648;top:605;width:10636;height:0" coordorigin="648,605" coordsize="10636,0" path="m648,605r10637,e" filled="f" strokeweight=".58pt">
              <v:path arrowok="t"/>
            </v:shape>
            <v:shape id="_x0000_s1306" style="position:absolute;left:648;top:624;width:10636;height:0" coordorigin="648,624" coordsize="10636,0" path="m648,624r10637,e" filled="f" strokeweight=".58pt">
              <v:path arrowok="t"/>
            </v:shape>
            <v:shape id="_x0000_s1305" style="position:absolute;left:11285;top:605;width:29;height:0" coordorigin="11285,605" coordsize="29,0" path="m11285,605r29,e" filled="f" strokeweight=".58pt">
              <v:path arrowok="t"/>
            </v:shape>
            <v:shape id="_x0000_s1304" style="position:absolute;left:11294;top:619;width:10;height:0" coordorigin="11294,619" coordsize="10,0" path="m11294,619r10,e" filled="f" strokecolor="white" strokeweight="1.06pt">
              <v:path arrowok="t"/>
            </v:shape>
            <v:shape id="_x0000_s1303" style="position:absolute;left:11285;top:614;width:19;height:0" coordorigin="11285,614" coordsize="19,0" path="m11285,614r19,e" filled="f" strokecolor="white" strokeweight=".58pt">
              <v:path arrowok="t"/>
            </v:shape>
            <v:shape id="_x0000_s1302" style="position:absolute;left:640;top:610;width:0;height:15619" coordorigin="640,610" coordsize="0,15619" path="m640,610r,15618e" filled="f" strokeweight=".58pt">
              <v:path arrowok="t"/>
            </v:shape>
            <v:shape id="_x0000_s1301" style="position:absolute;left:644;top:629;width:0;height:15580" coordorigin="644,629" coordsize="0,15580" path="m644,629r,15580e" filled="f" strokeweight=".58pt">
              <v:path arrowok="t"/>
            </v:shape>
            <v:shape id="_x0000_s1300" style="position:absolute;left:11293;top:610;width:0;height:15619" coordorigin="11293,610" coordsize="0,15619" path="m11293,610r,15618e" filled="f" strokeweight=".58pt">
              <v:path arrowok="t"/>
            </v:shape>
            <v:shape id="_x0000_s1299" style="position:absolute;left:11290;top:629;width:0;height:15580" coordorigin="11290,629" coordsize="0,15580" path="m11290,629r,15580e" filled="f" strokeweight=".20464mm">
              <v:path arrowok="t"/>
            </v:shape>
            <v:shape id="_x0000_s1298" style="position:absolute;left:620;top:16233;width:29;height:0" coordorigin="620,16233" coordsize="29,0" path="m620,16233r28,e" filled="f" strokeweight=".58pt">
              <v:path arrowok="t"/>
            </v:shape>
            <v:shape id="_x0000_s1297" style="position:absolute;left:629;top:16219;width:10;height:0" coordorigin="629,16219" coordsize="10,0" path="m629,16219r10,e" filled="f" strokecolor="white" strokeweight="1.06pt">
              <v:path arrowok="t"/>
            </v:shape>
            <v:shape id="_x0000_s1296" style="position:absolute;left:629;top:16224;width:19;height:0" coordorigin="629,16224" coordsize="19,0" path="m629,16224r19,e" filled="f" strokecolor="white" strokeweight=".58pt">
              <v:path arrowok="t"/>
            </v:shape>
            <v:shape id="_x0000_s1295" style="position:absolute;left:648;top:16233;width:10636;height:0" coordorigin="648,16233" coordsize="10636,0" path="m648,16233r10637,e" filled="f" strokeweight=".58pt">
              <v:path arrowok="t"/>
            </v:shape>
            <v:shape id="_x0000_s1294" style="position:absolute;left:648;top:16214;width:10636;height:0" coordorigin="648,16214" coordsize="10636,0" path="m648,16214r10637,e" filled="f" strokeweight=".20464mm">
              <v:path arrowok="t"/>
            </v:shape>
            <v:shape id="_x0000_s1293" style="position:absolute;left:11285;top:16233;width:29;height:0" coordorigin="11285,16233" coordsize="29,0" path="m11285,16233r29,e" filled="f" strokeweight=".58pt">
              <v:path arrowok="t"/>
            </v:shape>
            <v:shape id="_x0000_s1292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291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7644"/>
        <w:jc w:val="both"/>
        <w:rPr>
          <w:sz w:val="24"/>
          <w:szCs w:val="24"/>
        </w:rPr>
      </w:pP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</w:p>
    <w:p w:rsidR="005944BE" w:rsidRDefault="001A1BAC">
      <w:pPr>
        <w:spacing w:before="98" w:line="279" w:lineRule="auto"/>
        <w:ind w:left="100" w:right="87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0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before="45"/>
        <w:ind w:left="100" w:right="6902"/>
        <w:jc w:val="both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e                        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Na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e</w:t>
      </w:r>
    </w:p>
    <w:p w:rsidR="005944BE" w:rsidRDefault="001A1BAC">
      <w:pPr>
        <w:spacing w:before="98"/>
        <w:ind w:left="100" w:right="6783"/>
        <w:jc w:val="both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DVD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5</w:t>
      </w:r>
    </w:p>
    <w:p w:rsidR="005944BE" w:rsidRDefault="001A1BAC">
      <w:pPr>
        <w:spacing w:before="99"/>
        <w:ind w:left="100" w:right="6783"/>
        <w:jc w:val="both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DVD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9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ind w:left="100" w:right="666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DVD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10</w:t>
      </w:r>
    </w:p>
    <w:p w:rsidR="005944BE" w:rsidRDefault="005944BE">
      <w:pPr>
        <w:spacing w:before="3" w:line="100" w:lineRule="exact"/>
        <w:rPr>
          <w:sz w:val="10"/>
          <w:szCs w:val="10"/>
        </w:rPr>
      </w:pPr>
    </w:p>
    <w:p w:rsidR="005944BE" w:rsidRDefault="001A1BAC">
      <w:pPr>
        <w:ind w:left="100" w:right="666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DVD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18</w:t>
      </w:r>
    </w:p>
    <w:p w:rsidR="005944BE" w:rsidRDefault="001A1BAC">
      <w:pPr>
        <w:spacing w:before="84" w:line="275" w:lineRule="auto"/>
        <w:ind w:left="100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VD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ppo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9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14.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 w:right="6714"/>
        <w:jc w:val="both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w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</w:p>
    <w:p w:rsidR="005944BE" w:rsidRDefault="00352494">
      <w:pPr>
        <w:spacing w:before="46"/>
        <w:ind w:left="3835"/>
      </w:pPr>
      <w:r>
        <w:pict>
          <v:shape id="_x0000_i1041" type="#_x0000_t75" style="width:127.15pt;height:122.5pt">
            <v:imagedata r:id="rId510" o:title=""/>
          </v:shape>
        </w:pict>
      </w:r>
    </w:p>
    <w:p w:rsidR="005944BE" w:rsidRDefault="001A1BAC">
      <w:pPr>
        <w:spacing w:before="37"/>
        <w:ind w:left="3942" w:right="3968"/>
        <w:jc w:val="center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ad</w:t>
      </w:r>
      <w:r>
        <w:rPr>
          <w:i/>
          <w:spacing w:val="5"/>
          <w:sz w:val="24"/>
          <w:szCs w:val="24"/>
        </w:rPr>
        <w:t>/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ide</w:t>
      </w:r>
    </w:p>
    <w:p w:rsidR="005944BE" w:rsidRDefault="001A1BAC">
      <w:pPr>
        <w:spacing w:before="41" w:line="275" w:lineRule="auto"/>
        <w:ind w:left="10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HP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11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d: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-</w:t>
      </w:r>
      <w:hyperlink r:id="rId511"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/</w:t>
        </w:r>
      </w:hyperlink>
      <w:hyperlink r:id="rId512"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W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+</w:t>
      </w:r>
      <w:hyperlink r:id="rId513"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/</w:t>
        </w:r>
      </w:hyperlink>
      <w:hyperlink r:id="rId514">
        <w:r>
          <w:rPr>
            <w:spacing w:val="-2"/>
            <w:sz w:val="24"/>
            <w:szCs w:val="24"/>
          </w:rPr>
          <w:t>R</w:t>
        </w:r>
        <w:r>
          <w:rPr>
            <w:sz w:val="24"/>
            <w:szCs w:val="24"/>
          </w:rPr>
          <w:t>W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hyperlink r:id="rId515">
        <w:r>
          <w:rPr>
            <w:spacing w:val="2"/>
            <w:sz w:val="24"/>
            <w:szCs w:val="24"/>
          </w:rPr>
          <w:t>-</w:t>
        </w:r>
        <w:r>
          <w:rPr>
            <w:spacing w:val="-6"/>
            <w:sz w:val="24"/>
            <w:szCs w:val="24"/>
          </w:rPr>
          <w:t>R</w:t>
        </w:r>
        <w:r>
          <w:rPr>
            <w:sz w:val="24"/>
            <w:szCs w:val="24"/>
          </w:rPr>
          <w:t>AM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5" w:lineRule="auto"/>
        <w:ind w:left="10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hyperlink r:id="rId516">
        <w:r>
          <w:rPr>
            <w:spacing w:val="4"/>
            <w:sz w:val="24"/>
            <w:szCs w:val="24"/>
          </w:rPr>
          <w:t>U</w:t>
        </w:r>
        <w:r>
          <w:rPr>
            <w:sz w:val="24"/>
            <w:szCs w:val="24"/>
          </w:rPr>
          <w:t>n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z w:val="24"/>
            <w:szCs w:val="24"/>
          </w:rPr>
          <w:t>K</w:t>
        </w:r>
        <w:r>
          <w:rPr>
            <w:spacing w:val="-5"/>
            <w:sz w:val="24"/>
            <w:szCs w:val="24"/>
          </w:rPr>
          <w:t>i</w:t>
        </w:r>
        <w:r>
          <w:rPr>
            <w:sz w:val="24"/>
            <w:szCs w:val="24"/>
          </w:rPr>
          <w:t>ngd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 xml:space="preserve">m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hyperlink r:id="rId517">
        <w:r>
          <w:rPr>
            <w:spacing w:val="-5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u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li</w:t>
        </w:r>
        <w:r>
          <w:rPr>
            <w:sz w:val="24"/>
            <w:szCs w:val="24"/>
          </w:rPr>
          <w:t>a,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"</w:t>
        </w:r>
      </w:hyperlink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/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"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s"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h"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nus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'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 xml:space="preserve">'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hy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'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uh'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1"/>
        <w:ind w:left="100" w:right="7943"/>
        <w:jc w:val="both"/>
        <w:rPr>
          <w:sz w:val="24"/>
          <w:szCs w:val="24"/>
        </w:rPr>
      </w:pPr>
      <w:r>
        <w:rPr>
          <w:b/>
          <w:sz w:val="24"/>
          <w:szCs w:val="24"/>
        </w:rPr>
        <w:t>Dual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ay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5944BE" w:rsidRDefault="001A1BAC">
      <w:pPr>
        <w:spacing w:before="36"/>
        <w:ind w:left="821"/>
        <w:rPr>
          <w:sz w:val="24"/>
          <w:szCs w:val="24"/>
        </w:rPr>
      </w:pP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18"/>
          <w:sz w:val="24"/>
          <w:szCs w:val="24"/>
        </w:rPr>
        <w:t xml:space="preserve"> </w:t>
      </w:r>
      <w:hyperlink r:id="rId518">
        <w:r>
          <w:rPr>
            <w:sz w:val="24"/>
            <w:szCs w:val="24"/>
          </w:rPr>
          <w:t>DVD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R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hyperlink r:id="rId519"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+</w:t>
        </w:r>
        <w:r>
          <w:rPr>
            <w:sz w:val="24"/>
            <w:szCs w:val="24"/>
          </w:rPr>
          <w:t>R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</w:hyperlink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</w:p>
    <w:p w:rsidR="005944BE" w:rsidRDefault="001A1BAC">
      <w:pPr>
        <w:spacing w:before="41" w:line="275" w:lineRule="auto"/>
        <w:ind w:left="100" w:right="74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 xml:space="preserve"> </w:t>
      </w:r>
      <w:hyperlink r:id="rId520">
        <w:r>
          <w:rPr>
            <w:sz w:val="24"/>
            <w:szCs w:val="24"/>
          </w:rPr>
          <w:t>G</w:t>
        </w:r>
        <w:r>
          <w:rPr>
            <w:spacing w:val="-10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ga</w:t>
        </w:r>
        <w:r>
          <w:rPr>
            <w:sz w:val="24"/>
            <w:szCs w:val="24"/>
          </w:rPr>
          <w:t>b</w:t>
        </w:r>
        <w:r>
          <w:rPr>
            <w:spacing w:val="-10"/>
            <w:sz w:val="24"/>
            <w:szCs w:val="24"/>
          </w:rPr>
          <w:t>y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 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e-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D-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—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hyperlink r:id="rId521"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gu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e)</w:t>
        </w:r>
      </w:hyperlink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—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hyperlink r:id="rId522"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gu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e)</w:t>
        </w:r>
      </w:hyperlink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+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4"/>
          <w:sz w:val="24"/>
          <w:szCs w:val="24"/>
        </w:rPr>
        <w:t xml:space="preserve"> </w:t>
      </w:r>
      <w:hyperlink r:id="rId523">
        <w:r>
          <w:rPr>
            <w:spacing w:val="6"/>
            <w:sz w:val="24"/>
            <w:szCs w:val="24"/>
          </w:rPr>
          <w:t>P</w:t>
        </w:r>
        <w:r>
          <w:rPr>
            <w:sz w:val="24"/>
            <w:szCs w:val="24"/>
          </w:rPr>
          <w:t>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p</w:t>
        </w:r>
        <w:r>
          <w:rPr>
            <w:sz w:val="24"/>
            <w:szCs w:val="24"/>
          </w:rPr>
          <w:t xml:space="preserve">s 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hi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6" w:lineRule="auto"/>
        <w:ind w:left="100" w:right="82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3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D</w:t>
      </w:r>
      <w:r>
        <w:rPr>
          <w:sz w:val="24"/>
          <w:szCs w:val="24"/>
        </w:rPr>
        <w:t>VD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 w</w:t>
      </w:r>
      <w:r>
        <w:rPr>
          <w:spacing w:val="4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line="275" w:lineRule="auto"/>
        <w:ind w:left="100" w:right="8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D-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o</w:t>
      </w:r>
      <w:r>
        <w:rPr>
          <w:sz w:val="24"/>
          <w:szCs w:val="24"/>
        </w:rPr>
        <w:t xml:space="preserve">f 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k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 w:right="8873"/>
        <w:jc w:val="both"/>
        <w:rPr>
          <w:sz w:val="24"/>
          <w:szCs w:val="24"/>
        </w:rPr>
      </w:pPr>
      <w:r>
        <w:rPr>
          <w:b/>
          <w:sz w:val="24"/>
          <w:szCs w:val="24"/>
        </w:rPr>
        <w:t>DVD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</w:p>
    <w:p w:rsidR="005944BE" w:rsidRDefault="001A1BAC">
      <w:pPr>
        <w:spacing w:before="36" w:line="277" w:lineRule="auto"/>
        <w:ind w:left="100" w:right="79" w:firstLine="720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b/>
          <w:sz w:val="24"/>
          <w:szCs w:val="24"/>
        </w:rPr>
        <w:t>DVD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3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2003,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9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ia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d.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268" style="position:absolute;margin-left:30.7pt;margin-top:29.95pt;width:535.3pt;height:782pt;z-index:-3186;mso-position-horizontal-relative:page;mso-position-vertical-relative:page" coordorigin="614,599" coordsize="10706,15640">
            <v:shape id="_x0000_s1288" style="position:absolute;left:620;top:605;width:29;height:0" coordorigin="620,605" coordsize="29,0" path="m620,605r28,e" filled="f" strokeweight=".58pt">
              <v:path arrowok="t"/>
            </v:shape>
            <v:shape id="_x0000_s1287" style="position:absolute;left:629;top:619;width:10;height:0" coordorigin="629,619" coordsize="10,0" path="m629,619r10,e" filled="f" strokecolor="white" strokeweight="1.06pt">
              <v:path arrowok="t"/>
            </v:shape>
            <v:shape id="_x0000_s1286" style="position:absolute;left:629;top:614;width:19;height:0" coordorigin="629,614" coordsize="19,0" path="m629,614r19,e" filled="f" strokecolor="white" strokeweight=".58pt">
              <v:path arrowok="t"/>
            </v:shape>
            <v:shape id="_x0000_s1285" style="position:absolute;left:648;top:605;width:10636;height:0" coordorigin="648,605" coordsize="10636,0" path="m648,605r10637,e" filled="f" strokeweight=".58pt">
              <v:path arrowok="t"/>
            </v:shape>
            <v:shape id="_x0000_s1284" style="position:absolute;left:648;top:624;width:10636;height:0" coordorigin="648,624" coordsize="10636,0" path="m648,624r10637,e" filled="f" strokeweight=".58pt">
              <v:path arrowok="t"/>
            </v:shape>
            <v:shape id="_x0000_s1283" style="position:absolute;left:11285;top:605;width:29;height:0" coordorigin="11285,605" coordsize="29,0" path="m11285,605r29,e" filled="f" strokeweight=".58pt">
              <v:path arrowok="t"/>
            </v:shape>
            <v:shape id="_x0000_s1282" style="position:absolute;left:11294;top:619;width:10;height:0" coordorigin="11294,619" coordsize="10,0" path="m11294,619r10,e" filled="f" strokecolor="white" strokeweight="1.06pt">
              <v:path arrowok="t"/>
            </v:shape>
            <v:shape id="_x0000_s1281" style="position:absolute;left:11285;top:614;width:19;height:0" coordorigin="11285,614" coordsize="19,0" path="m11285,614r19,e" filled="f" strokecolor="white" strokeweight=".58pt">
              <v:path arrowok="t"/>
            </v:shape>
            <v:shape id="_x0000_s1280" style="position:absolute;left:640;top:610;width:0;height:15619" coordorigin="640,610" coordsize="0,15619" path="m640,610r,15618e" filled="f" strokeweight=".58pt">
              <v:path arrowok="t"/>
            </v:shape>
            <v:shape id="_x0000_s1279" style="position:absolute;left:644;top:629;width:0;height:15580" coordorigin="644,629" coordsize="0,15580" path="m644,629r,15580e" filled="f" strokeweight=".58pt">
              <v:path arrowok="t"/>
            </v:shape>
            <v:shape id="_x0000_s1278" style="position:absolute;left:11293;top:610;width:0;height:15619" coordorigin="11293,610" coordsize="0,15619" path="m11293,610r,15618e" filled="f" strokeweight=".58pt">
              <v:path arrowok="t"/>
            </v:shape>
            <v:shape id="_x0000_s1277" style="position:absolute;left:11290;top:629;width:0;height:15580" coordorigin="11290,629" coordsize="0,15580" path="m11290,629r,15580e" filled="f" strokeweight=".20464mm">
              <v:path arrowok="t"/>
            </v:shape>
            <v:shape id="_x0000_s1276" style="position:absolute;left:620;top:16233;width:29;height:0" coordorigin="620,16233" coordsize="29,0" path="m620,16233r28,e" filled="f" strokeweight=".58pt">
              <v:path arrowok="t"/>
            </v:shape>
            <v:shape id="_x0000_s1275" style="position:absolute;left:629;top:16219;width:10;height:0" coordorigin="629,16219" coordsize="10,0" path="m629,16219r10,e" filled="f" strokecolor="white" strokeweight="1.06pt">
              <v:path arrowok="t"/>
            </v:shape>
            <v:shape id="_x0000_s1274" style="position:absolute;left:629;top:16224;width:19;height:0" coordorigin="629,16224" coordsize="19,0" path="m629,16224r19,e" filled="f" strokecolor="white" strokeweight=".58pt">
              <v:path arrowok="t"/>
            </v:shape>
            <v:shape id="_x0000_s1273" style="position:absolute;left:648;top:16233;width:10636;height:0" coordorigin="648,16233" coordsize="10636,0" path="m648,16233r10637,e" filled="f" strokeweight=".58pt">
              <v:path arrowok="t"/>
            </v:shape>
            <v:shape id="_x0000_s1272" style="position:absolute;left:648;top:16214;width:10636;height:0" coordorigin="648,16214" coordsize="10636,0" path="m648,16214r10637,e" filled="f" strokeweight=".20464mm">
              <v:path arrowok="t"/>
            </v:shape>
            <v:shape id="_x0000_s1271" style="position:absolute;left:11285;top:16233;width:29;height:0" coordorigin="11285,16233" coordsize="29,0" path="m11285,16233r29,e" filled="f" strokeweight=".58pt">
              <v:path arrowok="t"/>
            </v:shape>
            <v:shape id="_x0000_s1270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269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 w:line="275" w:lineRule="auto"/>
        <w:ind w:left="100" w:right="74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ted,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9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4:3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16:9</w:t>
      </w:r>
      <w:r>
        <w:rPr>
          <w:spacing w:val="12"/>
          <w:sz w:val="24"/>
          <w:szCs w:val="24"/>
        </w:rPr>
        <w:t xml:space="preserve"> </w:t>
      </w:r>
      <w:hyperlink r:id="rId524"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p</w:t>
        </w:r>
        <w:r>
          <w:rPr>
            <w:spacing w:val="4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o</w:t>
        </w:r>
        <w:r>
          <w:rPr>
            <w:spacing w:val="15"/>
            <w:sz w:val="24"/>
            <w:szCs w:val="24"/>
          </w:rPr>
          <w:t xml:space="preserve"> </w:t>
        </w:r>
      </w:hyperlink>
      <w:hyperlink r:id="rId525">
        <w:r>
          <w:rPr>
            <w:spacing w:val="-2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P</w:t>
        </w:r>
        <w:r>
          <w:rPr>
            <w:spacing w:val="2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2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</w:hyperlink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72</w:t>
      </w:r>
      <w:r>
        <w:rPr>
          <w:spacing w:val="5"/>
          <w:sz w:val="24"/>
          <w:szCs w:val="24"/>
        </w:rPr>
        <w:t>0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480</w:t>
      </w:r>
      <w:r>
        <w:rPr>
          <w:spacing w:val="1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(</w:t>
      </w:r>
      <w:hyperlink r:id="rId526"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TS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)</w:t>
        </w:r>
      </w:hyperlink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720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 xml:space="preserve">576 </w:t>
      </w:r>
      <w:r>
        <w:rPr>
          <w:spacing w:val="2"/>
          <w:sz w:val="24"/>
          <w:szCs w:val="24"/>
        </w:rPr>
        <w:t>(</w:t>
      </w:r>
      <w:hyperlink r:id="rId527">
        <w:r>
          <w:rPr>
            <w:spacing w:val="1"/>
            <w:sz w:val="24"/>
            <w:szCs w:val="24"/>
          </w:rPr>
          <w:t>P</w:t>
        </w:r>
        <w:r>
          <w:rPr>
            <w:spacing w:val="-5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)</w:t>
        </w:r>
      </w:hyperlink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o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2"/>
          <w:sz w:val="24"/>
          <w:szCs w:val="24"/>
        </w:rPr>
        <w:t xml:space="preserve"> </w:t>
      </w:r>
      <w:hyperlink r:id="rId528">
        <w:r>
          <w:rPr>
            <w:spacing w:val="4"/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o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by</w:t>
        </w:r>
        <w:r>
          <w:rPr>
            <w:spacing w:val="45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48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(</w:t>
        </w:r>
      </w:hyperlink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3)</w:t>
      </w:r>
      <w:r>
        <w:rPr>
          <w:spacing w:val="5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d/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3"/>
          <w:sz w:val="24"/>
          <w:szCs w:val="24"/>
        </w:rPr>
        <w:t xml:space="preserve"> </w:t>
      </w:r>
      <w:hyperlink r:id="rId529">
        <w:r>
          <w:rPr>
            <w:spacing w:val="4"/>
            <w:sz w:val="24"/>
            <w:szCs w:val="24"/>
          </w:rPr>
          <w:t>D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46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52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S</w:t>
        </w:r>
        <w:r>
          <w:rPr>
            <w:spacing w:val="-10"/>
            <w:sz w:val="24"/>
            <w:szCs w:val="24"/>
          </w:rPr>
          <w:t>y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m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TS</w:t>
      </w:r>
      <w:r>
        <w:rPr>
          <w:sz w:val="24"/>
          <w:szCs w:val="24"/>
        </w:rPr>
        <w:t>)</w:t>
      </w:r>
      <w:r>
        <w:rPr>
          <w:spacing w:val="3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hyperlink r:id="rId530">
        <w:r>
          <w:rPr>
            <w:spacing w:val="-9"/>
            <w:sz w:val="24"/>
            <w:szCs w:val="24"/>
          </w:rPr>
          <w:t>m</w:t>
        </w:r>
        <w:r>
          <w:rPr>
            <w:spacing w:val="9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</w:hyperlink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"</w:t>
      </w:r>
      <w:hyperlink r:id="rId531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3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d</w:t>
        </w:r>
        <w:r>
          <w:rPr>
            <w:sz w:val="24"/>
            <w:szCs w:val="24"/>
          </w:rPr>
          <w:t>"</w:t>
        </w:r>
      </w:hyperlink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 w:right="8844"/>
        <w:jc w:val="both"/>
        <w:rPr>
          <w:sz w:val="24"/>
          <w:szCs w:val="24"/>
        </w:rPr>
      </w:pPr>
      <w:r>
        <w:rPr>
          <w:b/>
          <w:sz w:val="24"/>
          <w:szCs w:val="24"/>
        </w:rPr>
        <w:t>DVD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Au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io</w:t>
      </w:r>
    </w:p>
    <w:p w:rsidR="005944BE" w:rsidRDefault="001A1BAC">
      <w:pPr>
        <w:spacing w:before="41" w:line="275" w:lineRule="auto"/>
        <w:ind w:left="100" w:right="73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DVD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Au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io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pacing w:val="6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o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hyperlink r:id="rId532">
        <w:r>
          <w:rPr>
            <w:spacing w:val="-9"/>
            <w:sz w:val="24"/>
            <w:szCs w:val="24"/>
          </w:rPr>
          <w:t>m</w:t>
        </w:r>
        <w:r>
          <w:rPr>
            <w:spacing w:val="9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o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hyperlink r:id="rId533"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d</w:t>
        </w:r>
        <w:r>
          <w:rPr>
            <w:sz w:val="24"/>
            <w:szCs w:val="24"/>
          </w:rPr>
          <w:t>)</w:t>
        </w:r>
      </w:hyperlink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5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5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bly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hyperlink r:id="rId534">
        <w:r>
          <w:rPr>
            <w:spacing w:val="-2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p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hyperlink r:id="rId535"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-</w:t>
        </w:r>
      </w:hyperlink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d/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hyperlink r:id="rId536"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 xml:space="preserve"> s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5" w:lineRule="auto"/>
        <w:ind w:left="10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D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10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 w:right="9223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:rsidR="005944BE" w:rsidRDefault="001A1BAC">
      <w:pPr>
        <w:spacing w:before="98"/>
        <w:ind w:left="821"/>
        <w:rPr>
          <w:sz w:val="24"/>
          <w:szCs w:val="24"/>
        </w:rPr>
      </w:pPr>
      <w:r>
        <w:rPr>
          <w:sz w:val="24"/>
          <w:szCs w:val="24"/>
        </w:rPr>
        <w:t>DVD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hyperlink r:id="rId537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py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23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4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hyperlink r:id="rId538">
        <w:r>
          <w:rPr>
            <w:spacing w:val="-2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t</w:t>
        </w:r>
        <w:r>
          <w:rPr>
            <w:spacing w:val="26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Pr</w:t>
        </w:r>
        <w:r>
          <w:rPr>
            <w:sz w:val="24"/>
            <w:szCs w:val="24"/>
          </w:rPr>
          <w:t>o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</w:hyperlink>
      <w:hyperlink>
        <w:r>
          <w:rPr>
            <w:sz w:val="24"/>
            <w:szCs w:val="24"/>
          </w:rPr>
          <w:t>r</w:t>
        </w:r>
      </w:hyperlink>
    </w:p>
    <w:p w:rsidR="005944BE" w:rsidRDefault="006C7217">
      <w:pPr>
        <w:spacing w:before="41"/>
        <w:ind w:left="100" w:right="966"/>
        <w:jc w:val="both"/>
        <w:rPr>
          <w:sz w:val="24"/>
          <w:szCs w:val="24"/>
        </w:rPr>
      </w:pPr>
      <w:hyperlink r:id="rId539">
        <w:r w:rsidR="001A1BAC">
          <w:rPr>
            <w:spacing w:val="1"/>
            <w:sz w:val="24"/>
            <w:szCs w:val="24"/>
          </w:rPr>
          <w:t>Pr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ec</w:t>
        </w:r>
        <w:r w:rsidR="001A1BAC">
          <w:rPr>
            <w:sz w:val="24"/>
            <w:szCs w:val="24"/>
          </w:rPr>
          <w:t>o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d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d</w:t>
        </w:r>
        <w:r w:rsidR="001A1BAC">
          <w:rPr>
            <w:spacing w:val="2"/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M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5"/>
            <w:sz w:val="24"/>
            <w:szCs w:val="24"/>
          </w:rPr>
          <w:t>d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z w:val="24"/>
            <w:szCs w:val="24"/>
          </w:rPr>
          <w:t>a</w:t>
        </w:r>
        <w:r w:rsidR="001A1BAC">
          <w:rPr>
            <w:spacing w:val="4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(</w:t>
        </w:r>
      </w:hyperlink>
      <w:r w:rsidR="001A1BAC">
        <w:rPr>
          <w:spacing w:val="-2"/>
          <w:sz w:val="24"/>
          <w:szCs w:val="24"/>
        </w:rPr>
        <w:t>C</w:t>
      </w:r>
      <w:r w:rsidR="001A1BAC">
        <w:rPr>
          <w:spacing w:val="1"/>
          <w:sz w:val="24"/>
          <w:szCs w:val="24"/>
        </w:rPr>
        <w:t>PP</w:t>
      </w:r>
      <w:r w:rsidR="001A1BAC">
        <w:rPr>
          <w:spacing w:val="-2"/>
          <w:sz w:val="24"/>
          <w:szCs w:val="24"/>
        </w:rPr>
        <w:t>M</w:t>
      </w:r>
      <w:r w:rsidR="001A1BAC">
        <w:rPr>
          <w:sz w:val="24"/>
          <w:szCs w:val="24"/>
        </w:rPr>
        <w:t>)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p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by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z w:val="24"/>
          <w:szCs w:val="24"/>
        </w:rPr>
        <w:t>4C g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up</w:t>
      </w:r>
      <w:r w:rsidR="001A1BAC">
        <w:rPr>
          <w:spacing w:val="-3"/>
          <w:sz w:val="24"/>
          <w:szCs w:val="24"/>
        </w:rPr>
        <w:t xml:space="preserve"> (</w:t>
      </w:r>
      <w:r w:rsidR="001A1BAC">
        <w:rPr>
          <w:spacing w:val="1"/>
          <w:sz w:val="24"/>
          <w:szCs w:val="24"/>
        </w:rPr>
        <w:t>I</w:t>
      </w:r>
      <w:r w:rsidR="001A1BAC">
        <w:rPr>
          <w:spacing w:val="-2"/>
          <w:sz w:val="24"/>
          <w:szCs w:val="24"/>
        </w:rPr>
        <w:t>BM</w:t>
      </w:r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M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u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h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T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b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)</w:t>
      </w:r>
      <w:r w:rsidR="001A1BAC">
        <w:rPr>
          <w:sz w:val="24"/>
          <w:szCs w:val="24"/>
        </w:rPr>
        <w:t>.</w:t>
      </w:r>
    </w:p>
    <w:p w:rsidR="005944BE" w:rsidRDefault="001A1BAC">
      <w:pPr>
        <w:spacing w:before="41" w:line="279" w:lineRule="auto"/>
        <w:ind w:left="100" w:right="87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PP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 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hyperlink r:id="rId540"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d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hyperlink r:id="rId541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ec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+</w:t>
      </w:r>
      <w:r>
        <w:rPr>
          <w:spacing w:val="7"/>
          <w:sz w:val="24"/>
          <w:szCs w:val="24"/>
        </w:rPr>
        <w:t>/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,</w:t>
      </w:r>
    </w:p>
    <w:p w:rsidR="005944BE" w:rsidRDefault="006C7217">
      <w:pPr>
        <w:spacing w:before="41"/>
        <w:ind w:left="100" w:right="73"/>
        <w:jc w:val="both"/>
        <w:rPr>
          <w:sz w:val="24"/>
          <w:szCs w:val="24"/>
        </w:rPr>
      </w:pPr>
      <w:hyperlink r:id="rId542">
        <w:r w:rsidR="001A1BAC">
          <w:rPr>
            <w:spacing w:val="-2"/>
            <w:sz w:val="24"/>
            <w:szCs w:val="24"/>
          </w:rPr>
          <w:t>M</w:t>
        </w:r>
        <w:r w:rsidR="001A1BAC">
          <w:rPr>
            <w:spacing w:val="1"/>
            <w:sz w:val="24"/>
            <w:szCs w:val="24"/>
          </w:rPr>
          <w:t>P</w:t>
        </w:r>
        <w:r w:rsidR="001A1BAC">
          <w:rPr>
            <w:sz w:val="24"/>
            <w:szCs w:val="24"/>
          </w:rPr>
          <w:t>3,</w:t>
        </w:r>
        <w:r w:rsidR="001A1BAC">
          <w:rPr>
            <w:spacing w:val="38"/>
            <w:sz w:val="24"/>
            <w:szCs w:val="24"/>
          </w:rPr>
          <w:t xml:space="preserve"> </w:t>
        </w:r>
      </w:hyperlink>
      <w:hyperlink r:id="rId543">
        <w:r w:rsidR="001A1BAC">
          <w:rPr>
            <w:spacing w:val="-1"/>
            <w:sz w:val="24"/>
            <w:szCs w:val="24"/>
          </w:rPr>
          <w:t>W</w:t>
        </w:r>
        <w:r w:rsidR="001A1BAC">
          <w:rPr>
            <w:spacing w:val="2"/>
            <w:sz w:val="24"/>
            <w:szCs w:val="24"/>
          </w:rPr>
          <w:t>M</w:t>
        </w:r>
        <w:r w:rsidR="001A1BAC">
          <w:rPr>
            <w:spacing w:val="-5"/>
            <w:sz w:val="24"/>
            <w:szCs w:val="24"/>
          </w:rPr>
          <w:t>A</w:t>
        </w:r>
        <w:r w:rsidR="001A1BAC">
          <w:rPr>
            <w:sz w:val="24"/>
            <w:szCs w:val="24"/>
          </w:rPr>
          <w:t>,</w:t>
        </w:r>
        <w:r w:rsidR="001A1BAC">
          <w:rPr>
            <w:spacing w:val="38"/>
            <w:sz w:val="24"/>
            <w:szCs w:val="24"/>
          </w:rPr>
          <w:t xml:space="preserve"> </w:t>
        </w:r>
      </w:hyperlink>
      <w:hyperlink r:id="rId544">
        <w:r w:rsidR="001A1BAC">
          <w:rPr>
            <w:spacing w:val="1"/>
            <w:sz w:val="24"/>
            <w:szCs w:val="24"/>
          </w:rPr>
          <w:t>S</w:t>
        </w:r>
        <w:r w:rsidR="001A1BAC">
          <w:rPr>
            <w:sz w:val="24"/>
            <w:szCs w:val="24"/>
          </w:rPr>
          <w:t>V</w:t>
        </w:r>
        <w:r w:rsidR="001A1BAC">
          <w:rPr>
            <w:spacing w:val="-2"/>
            <w:sz w:val="24"/>
            <w:szCs w:val="24"/>
          </w:rPr>
          <w:t>C</w:t>
        </w:r>
        <w:r w:rsidR="001A1BAC">
          <w:rPr>
            <w:sz w:val="24"/>
            <w:szCs w:val="24"/>
          </w:rPr>
          <w:t>D,</w:t>
        </w:r>
        <w:r w:rsidR="001A1BAC">
          <w:rPr>
            <w:spacing w:val="43"/>
            <w:sz w:val="24"/>
            <w:szCs w:val="24"/>
          </w:rPr>
          <w:t xml:space="preserve"> </w:t>
        </w:r>
      </w:hyperlink>
      <w:hyperlink r:id="rId545">
        <w:r w:rsidR="001A1BAC">
          <w:rPr>
            <w:spacing w:val="-2"/>
            <w:sz w:val="24"/>
            <w:szCs w:val="24"/>
          </w:rPr>
          <w:t>J</w:t>
        </w:r>
        <w:r w:rsidR="001A1BAC">
          <w:rPr>
            <w:spacing w:val="1"/>
            <w:sz w:val="24"/>
            <w:szCs w:val="24"/>
          </w:rPr>
          <w:t>P</w:t>
        </w:r>
        <w:r w:rsidR="001A1BAC">
          <w:rPr>
            <w:spacing w:val="2"/>
            <w:sz w:val="24"/>
            <w:szCs w:val="24"/>
          </w:rPr>
          <w:t>E</w:t>
        </w:r>
        <w:r w:rsidR="001A1BAC">
          <w:rPr>
            <w:sz w:val="24"/>
            <w:szCs w:val="24"/>
          </w:rPr>
          <w:t>G,</w:t>
        </w:r>
      </w:hyperlink>
      <w:r w:rsidR="001A1BAC">
        <w:rPr>
          <w:spacing w:val="38"/>
          <w:sz w:val="24"/>
          <w:szCs w:val="24"/>
        </w:rPr>
        <w:t xml:space="preserve"> </w:t>
      </w:r>
      <w:hyperlink r:id="rId546">
        <w:r w:rsidR="001A1BAC">
          <w:rPr>
            <w:spacing w:val="1"/>
            <w:sz w:val="24"/>
            <w:szCs w:val="24"/>
          </w:rPr>
          <w:t>P</w:t>
        </w:r>
        <w:r w:rsidR="001A1BAC">
          <w:rPr>
            <w:sz w:val="24"/>
            <w:szCs w:val="24"/>
          </w:rPr>
          <w:t>NG,</w:t>
        </w:r>
      </w:hyperlink>
      <w:r w:rsidR="001A1BAC">
        <w:rPr>
          <w:spacing w:val="38"/>
          <w:sz w:val="24"/>
          <w:szCs w:val="24"/>
        </w:rPr>
        <w:t xml:space="preserve"> </w:t>
      </w:r>
      <w:hyperlink r:id="rId547">
        <w:r w:rsidR="001A1BAC">
          <w:rPr>
            <w:spacing w:val="1"/>
            <w:sz w:val="24"/>
            <w:szCs w:val="24"/>
          </w:rPr>
          <w:t>S</w:t>
        </w:r>
        <w:r w:rsidR="001A1BAC">
          <w:rPr>
            <w:sz w:val="24"/>
            <w:szCs w:val="24"/>
          </w:rPr>
          <w:t>V</w:t>
        </w:r>
        <w:r w:rsidR="001A1BAC">
          <w:rPr>
            <w:spacing w:val="-1"/>
            <w:sz w:val="24"/>
            <w:szCs w:val="24"/>
          </w:rPr>
          <w:t>G</w:t>
        </w:r>
        <w:r w:rsidR="001A1BAC">
          <w:rPr>
            <w:sz w:val="24"/>
            <w:szCs w:val="24"/>
          </w:rPr>
          <w:t>,</w:t>
        </w:r>
      </w:hyperlink>
      <w:r w:rsidR="001A1BAC">
        <w:rPr>
          <w:spacing w:val="38"/>
          <w:sz w:val="24"/>
          <w:szCs w:val="24"/>
        </w:rPr>
        <w:t xml:space="preserve"> </w:t>
      </w:r>
      <w:hyperlink r:id="rId548">
        <w:r w:rsidR="001A1BAC">
          <w:rPr>
            <w:sz w:val="24"/>
            <w:szCs w:val="24"/>
          </w:rPr>
          <w:t>KAR</w:t>
        </w:r>
        <w:r w:rsidR="001A1BAC">
          <w:rPr>
            <w:spacing w:val="35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a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41"/>
          <w:sz w:val="24"/>
          <w:szCs w:val="24"/>
        </w:rPr>
        <w:t xml:space="preserve"> </w:t>
      </w:r>
      <w:hyperlink r:id="rId549">
        <w:r w:rsidR="001A1BAC">
          <w:rPr>
            <w:spacing w:val="-2"/>
            <w:sz w:val="24"/>
            <w:szCs w:val="24"/>
          </w:rPr>
          <w:t>M</w:t>
        </w:r>
        <w:r w:rsidR="001A1BAC">
          <w:rPr>
            <w:spacing w:val="1"/>
            <w:sz w:val="24"/>
            <w:szCs w:val="24"/>
          </w:rPr>
          <w:t>P</w:t>
        </w:r>
        <w:r w:rsidR="001A1BAC">
          <w:rPr>
            <w:spacing w:val="2"/>
            <w:sz w:val="24"/>
            <w:szCs w:val="24"/>
          </w:rPr>
          <w:t>E</w:t>
        </w:r>
        <w:r w:rsidR="001A1BAC">
          <w:rPr>
            <w:sz w:val="24"/>
            <w:szCs w:val="24"/>
          </w:rPr>
          <w:t>G</w:t>
        </w:r>
        <w:r w:rsidR="001A1BAC">
          <w:rPr>
            <w:spacing w:val="2"/>
            <w:sz w:val="24"/>
            <w:szCs w:val="24"/>
          </w:rPr>
          <w:t>-</w:t>
        </w:r>
        <w:r w:rsidR="001A1BAC">
          <w:rPr>
            <w:sz w:val="24"/>
            <w:szCs w:val="24"/>
          </w:rPr>
          <w:t>4</w:t>
        </w:r>
        <w:r w:rsidR="001A1BAC">
          <w:rPr>
            <w:spacing w:val="36"/>
            <w:sz w:val="24"/>
            <w:szCs w:val="24"/>
          </w:rPr>
          <w:t xml:space="preserve"> </w:t>
        </w:r>
        <w:r w:rsidR="001A1BAC">
          <w:rPr>
            <w:spacing w:val="2"/>
            <w:sz w:val="24"/>
            <w:szCs w:val="24"/>
          </w:rPr>
          <w:t>(</w:t>
        </w:r>
      </w:hyperlink>
      <w:hyperlink r:id="rId550">
        <w:r w:rsidR="001A1BAC">
          <w:rPr>
            <w:spacing w:val="4"/>
            <w:sz w:val="24"/>
            <w:szCs w:val="24"/>
          </w:rPr>
          <w:t>D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-5"/>
            <w:sz w:val="24"/>
            <w:szCs w:val="24"/>
          </w:rPr>
          <w:t>v</w:t>
        </w:r>
      </w:hyperlink>
      <w:hyperlink r:id="rId551">
        <w:r w:rsidR="001A1BAC">
          <w:rPr>
            <w:sz w:val="24"/>
            <w:szCs w:val="24"/>
          </w:rPr>
          <w:t>X/</w:t>
        </w:r>
        <w:r w:rsidR="001A1BAC">
          <w:rPr>
            <w:spacing w:val="4"/>
            <w:sz w:val="24"/>
            <w:szCs w:val="24"/>
          </w:rPr>
          <w:t>X</w:t>
        </w:r>
        <w:r w:rsidR="001A1BAC">
          <w:rPr>
            <w:sz w:val="24"/>
            <w:szCs w:val="24"/>
          </w:rPr>
          <w:t>v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z w:val="24"/>
            <w:szCs w:val="24"/>
          </w:rPr>
          <w:t>d</w:t>
        </w:r>
      </w:hyperlink>
      <w:r w:rsidR="001A1BAC">
        <w:rPr>
          <w:spacing w:val="1"/>
          <w:sz w:val="24"/>
          <w:szCs w:val="24"/>
        </w:rPr>
        <w:t>)</w:t>
      </w:r>
      <w:r w:rsidR="001A1BAC">
        <w:rPr>
          <w:sz w:val="24"/>
          <w:szCs w:val="24"/>
        </w:rPr>
        <w:t>.</w:t>
      </w:r>
      <w:r w:rsidR="001A1BAC">
        <w:rPr>
          <w:spacing w:val="38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r w:rsidR="001A1BAC">
        <w:rPr>
          <w:spacing w:val="35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o</w:t>
      </w:r>
      <w:r w:rsidR="001A1BAC">
        <w:rPr>
          <w:spacing w:val="4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ude</w:t>
      </w:r>
      <w:r w:rsidR="001A1BAC">
        <w:rPr>
          <w:spacing w:val="43"/>
          <w:sz w:val="24"/>
          <w:szCs w:val="24"/>
        </w:rPr>
        <w:t xml:space="preserve"> </w:t>
      </w:r>
      <w:hyperlink r:id="rId552">
        <w:r w:rsidR="001A1BAC">
          <w:rPr>
            <w:spacing w:val="4"/>
            <w:sz w:val="24"/>
            <w:szCs w:val="24"/>
          </w:rPr>
          <w:t>U</w:t>
        </w:r>
        <w:r w:rsidR="001A1BAC">
          <w:rPr>
            <w:spacing w:val="1"/>
            <w:sz w:val="24"/>
            <w:szCs w:val="24"/>
          </w:rPr>
          <w:t>S</w:t>
        </w:r>
        <w:r w:rsidR="001A1BAC">
          <w:rPr>
            <w:sz w:val="24"/>
            <w:szCs w:val="24"/>
          </w:rPr>
          <w:t>B</w:t>
        </w:r>
      </w:hyperlink>
    </w:p>
    <w:p w:rsidR="005944BE" w:rsidRDefault="001A1BAC">
      <w:pPr>
        <w:spacing w:before="41"/>
        <w:ind w:left="100" w:right="1319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hyperlink r:id="rId553">
        <w:r>
          <w:rPr>
            <w:spacing w:val="-3"/>
            <w:sz w:val="24"/>
            <w:szCs w:val="24"/>
          </w:rPr>
          <w:t>f</w:t>
        </w:r>
        <w:r>
          <w:rPr>
            <w:spacing w:val="-9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</w:hyperlink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s $20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$3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800.</w:t>
      </w:r>
    </w:p>
    <w:p w:rsidR="005944BE" w:rsidRDefault="001A1BAC">
      <w:pPr>
        <w:spacing w:before="41" w:line="275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ds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PC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2.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hyperlink r:id="rId554"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u</w:t>
        </w:r>
        <w:r>
          <w:rPr>
            <w:spacing w:val="7"/>
            <w:sz w:val="24"/>
            <w:szCs w:val="24"/>
          </w:rPr>
          <w:t>t</w:t>
        </w:r>
        <w:r>
          <w:rPr>
            <w:sz w:val="24"/>
            <w:szCs w:val="24"/>
          </w:rPr>
          <w:t>.</w:t>
        </w:r>
      </w:hyperlink>
    </w:p>
    <w:p w:rsidR="005944BE" w:rsidRDefault="001A1BAC">
      <w:pPr>
        <w:spacing w:before="6" w:line="275" w:lineRule="auto"/>
        <w:ind w:left="100" w:right="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XP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hyperlink r:id="rId555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W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nd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ws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V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n</w:t>
        </w:r>
      </w:hyperlink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W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+R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V</w:t>
      </w:r>
      <w:r>
        <w:rPr>
          <w:spacing w:val="10"/>
          <w:sz w:val="24"/>
          <w:szCs w:val="24"/>
        </w:rPr>
        <w:t>D</w:t>
      </w:r>
      <w:r>
        <w:rPr>
          <w:sz w:val="24"/>
          <w:szCs w:val="24"/>
        </w:rPr>
        <w:t xml:space="preserve">- 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 w:right="7236"/>
        <w:jc w:val="both"/>
        <w:rPr>
          <w:sz w:val="24"/>
          <w:szCs w:val="24"/>
        </w:rPr>
      </w:pP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-2"/>
          <w:sz w:val="24"/>
          <w:szCs w:val="24"/>
        </w:rPr>
        <w:t>ss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36" w:line="275" w:lineRule="auto"/>
        <w:ind w:left="100" w:right="75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's</w:t>
      </w:r>
      <w:r>
        <w:rPr>
          <w:spacing w:val="9"/>
          <w:sz w:val="24"/>
          <w:szCs w:val="24"/>
        </w:rPr>
        <w:t xml:space="preserve"> </w:t>
      </w:r>
      <w:hyperlink r:id="rId556">
        <w:r>
          <w:rPr>
            <w:spacing w:val="3"/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y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's</w:t>
      </w:r>
      <w:r>
        <w:rPr>
          <w:spacing w:val="14"/>
          <w:sz w:val="24"/>
          <w:szCs w:val="24"/>
        </w:rPr>
        <w:t xml:space="preserve"> </w:t>
      </w:r>
      <w:hyperlink r:id="rId557">
        <w:r>
          <w:rPr>
            <w:sz w:val="24"/>
            <w:szCs w:val="24"/>
          </w:rPr>
          <w:t>HD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hyperlink r:id="rId558">
        <w:r>
          <w:rPr>
            <w:spacing w:val="2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x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's</w:t>
        </w:r>
      </w:hyperlink>
      <w:r>
        <w:rPr>
          <w:spacing w:val="7"/>
          <w:sz w:val="24"/>
          <w:szCs w:val="24"/>
        </w:rPr>
        <w:t xml:space="preserve"> </w:t>
      </w:r>
      <w:hyperlink r:id="rId559">
        <w:r>
          <w:rPr>
            <w:sz w:val="24"/>
            <w:szCs w:val="24"/>
          </w:rPr>
          <w:t>H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ph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c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il</w:t>
        </w:r>
        <w:r>
          <w:rPr>
            <w:sz w:val="24"/>
            <w:szCs w:val="24"/>
          </w:rPr>
          <w:t>e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5" w:lineRule="auto"/>
        <w:ind w:left="100" w:right="9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160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/s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6" w:line="275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hyperlink r:id="rId560"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v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m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1</w:t>
        </w:r>
        <w:r>
          <w:rPr>
            <w:spacing w:val="1"/>
            <w:sz w:val="24"/>
            <w:szCs w:val="24"/>
          </w:rPr>
          <w:t>8</w:t>
        </w:r>
        <w:r>
          <w:rPr>
            <w:sz w:val="24"/>
            <w:szCs w:val="24"/>
          </w:rPr>
          <w:t>,</w:t>
        </w:r>
        <w:r>
          <w:rPr>
            <w:spacing w:val="10"/>
            <w:sz w:val="24"/>
            <w:szCs w:val="24"/>
          </w:rPr>
          <w:t xml:space="preserve"> </w:t>
        </w:r>
      </w:hyperlink>
      <w:hyperlink r:id="rId561">
        <w:r>
          <w:rPr>
            <w:sz w:val="24"/>
            <w:szCs w:val="24"/>
          </w:rPr>
          <w:t>200</w:t>
        </w:r>
        <w:r>
          <w:rPr>
            <w:spacing w:val="1"/>
            <w:sz w:val="24"/>
            <w:szCs w:val="24"/>
          </w:rPr>
          <w:t>3</w:t>
        </w:r>
        <w:r>
          <w:rPr>
            <w:sz w:val="24"/>
            <w:szCs w:val="24"/>
          </w:rPr>
          <w:t>,</w:t>
        </w:r>
      </w:hyperlink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hyperlink r:id="rId562">
        <w:r>
          <w:rPr>
            <w:spacing w:val="4"/>
            <w:sz w:val="24"/>
            <w:szCs w:val="24"/>
          </w:rPr>
          <w:t>X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nhua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hyperlink r:id="rId563">
        <w:r>
          <w:rPr>
            <w:spacing w:val="2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nh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ce</w:t>
        </w:r>
        <w:r>
          <w:rPr>
            <w:sz w:val="24"/>
            <w:szCs w:val="24"/>
          </w:rPr>
          <w:t>d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i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ly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op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nies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hyperlink r:id="rId564">
        <w:r>
          <w:rPr>
            <w:spacing w:val="4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 xml:space="preserve"> T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-5"/>
            <w:sz w:val="24"/>
            <w:szCs w:val="24"/>
          </w:rPr>
          <w:t>n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s,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</w:hyperlink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hyperlink r:id="rId565"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m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6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566">
        <w:r>
          <w:rPr>
            <w:sz w:val="24"/>
            <w:szCs w:val="24"/>
          </w:rPr>
          <w:t>200</w:t>
        </w:r>
        <w:r>
          <w:rPr>
            <w:spacing w:val="5"/>
            <w:sz w:val="24"/>
            <w:szCs w:val="24"/>
          </w:rPr>
          <w:t>6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pe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Ds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</w:p>
    <w:p w:rsidR="005944BE" w:rsidRDefault="001A1BAC">
      <w:pPr>
        <w:spacing w:before="1"/>
        <w:ind w:left="100" w:right="9532"/>
        <w:jc w:val="both"/>
        <w:rPr>
          <w:sz w:val="24"/>
          <w:szCs w:val="24"/>
        </w:rPr>
      </w:pPr>
      <w:r>
        <w:rPr>
          <w:sz w:val="24"/>
          <w:szCs w:val="24"/>
        </w:rPr>
        <w:t>2008.</w:t>
      </w:r>
    </w:p>
    <w:p w:rsidR="005944BE" w:rsidRDefault="001A1BAC">
      <w:pPr>
        <w:spacing w:before="41" w:line="276" w:lineRule="auto"/>
        <w:ind w:left="100" w:right="78"/>
        <w:jc w:val="both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hyperlink r:id="rId567">
        <w:r>
          <w:rPr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v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m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1</w:t>
        </w:r>
        <w:r>
          <w:rPr>
            <w:spacing w:val="1"/>
            <w:sz w:val="24"/>
            <w:szCs w:val="24"/>
          </w:rPr>
          <w:t>9</w:t>
        </w:r>
        <w:r>
          <w:rPr>
            <w:sz w:val="24"/>
            <w:szCs w:val="24"/>
          </w:rPr>
          <w:t>,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z w:val="24"/>
            <w:szCs w:val="24"/>
          </w:rPr>
          <w:t>2003,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hyperlink r:id="rId568">
        <w:r>
          <w:rPr>
            <w:sz w:val="24"/>
            <w:szCs w:val="24"/>
          </w:rPr>
          <w:t>HD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V</w:t>
        </w:r>
        <w:r>
          <w:rPr>
            <w:sz w:val="24"/>
            <w:szCs w:val="24"/>
          </w:rPr>
          <w:t>D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</w:hyperlink>
      <w:r>
        <w:rPr>
          <w:spacing w:val="-5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hyperlink r:id="rId569"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V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</w:hyperlink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cc</w:t>
      </w:r>
      <w:r>
        <w:rPr>
          <w:spacing w:val="4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ind w:left="821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hyperlink r:id="rId570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l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1</w:t>
        </w:r>
        <w:r>
          <w:rPr>
            <w:spacing w:val="1"/>
            <w:sz w:val="24"/>
            <w:szCs w:val="24"/>
          </w:rPr>
          <w:t>5</w:t>
        </w:r>
        <w:r>
          <w:rPr>
            <w:sz w:val="24"/>
            <w:szCs w:val="24"/>
          </w:rPr>
          <w:t>,</w:t>
        </w:r>
        <w:r>
          <w:rPr>
            <w:spacing w:val="29"/>
            <w:sz w:val="24"/>
            <w:szCs w:val="24"/>
          </w:rPr>
          <w:t xml:space="preserve"> </w:t>
        </w:r>
      </w:hyperlink>
      <w:hyperlink r:id="rId571">
        <w:r>
          <w:rPr>
            <w:sz w:val="24"/>
            <w:szCs w:val="24"/>
          </w:rPr>
          <w:t>2004,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ny</w:t>
      </w:r>
    </w:p>
    <w:p w:rsidR="005944BE" w:rsidRDefault="001A1BAC">
      <w:pPr>
        <w:spacing w:before="41"/>
        <w:ind w:left="100" w:right="93"/>
        <w:jc w:val="both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cce</w:t>
      </w:r>
      <w:r>
        <w:rPr>
          <w:spacing w:val="2"/>
          <w:sz w:val="24"/>
          <w:szCs w:val="24"/>
        </w:rPr>
        <w:t>ss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6"/>
          <w:sz w:val="24"/>
          <w:szCs w:val="24"/>
        </w:rPr>
        <w:t xml:space="preserve"> </w:t>
      </w:r>
      <w:hyperlink r:id="rId572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37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c,</w:t>
        </w:r>
        <w:r>
          <w:rPr>
            <w:spacing w:val="38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51%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247" style="position:absolute;margin-left:30.7pt;margin-top:29.95pt;width:535.3pt;height:782pt;z-index:-3184;mso-position-horizontal-relative:page;mso-position-vertical-relative:page" coordorigin="614,599" coordsize="10706,15640">
            <v:shape id="_x0000_s1267" style="position:absolute;left:620;top:605;width:29;height:0" coordorigin="620,605" coordsize="29,0" path="m620,605r28,e" filled="f" strokeweight=".58pt">
              <v:path arrowok="t"/>
            </v:shape>
            <v:shape id="_x0000_s1266" style="position:absolute;left:629;top:619;width:10;height:0" coordorigin="629,619" coordsize="10,0" path="m629,619r10,e" filled="f" strokecolor="white" strokeweight="1.06pt">
              <v:path arrowok="t"/>
            </v:shape>
            <v:shape id="_x0000_s1265" style="position:absolute;left:629;top:614;width:19;height:0" coordorigin="629,614" coordsize="19,0" path="m629,614r19,e" filled="f" strokecolor="white" strokeweight=".58pt">
              <v:path arrowok="t"/>
            </v:shape>
            <v:shape id="_x0000_s1264" style="position:absolute;left:648;top:605;width:10636;height:0" coordorigin="648,605" coordsize="10636,0" path="m648,605r10637,e" filled="f" strokeweight=".58pt">
              <v:path arrowok="t"/>
            </v:shape>
            <v:shape id="_x0000_s1263" style="position:absolute;left:648;top:624;width:10636;height:0" coordorigin="648,624" coordsize="10636,0" path="m648,624r10637,e" filled="f" strokeweight=".58pt">
              <v:path arrowok="t"/>
            </v:shape>
            <v:shape id="_x0000_s1262" style="position:absolute;left:11285;top:605;width:29;height:0" coordorigin="11285,605" coordsize="29,0" path="m11285,605r29,e" filled="f" strokeweight=".58pt">
              <v:path arrowok="t"/>
            </v:shape>
            <v:shape id="_x0000_s1261" style="position:absolute;left:11294;top:619;width:10;height:0" coordorigin="11294,619" coordsize="10,0" path="m11294,619r10,e" filled="f" strokecolor="white" strokeweight="1.06pt">
              <v:path arrowok="t"/>
            </v:shape>
            <v:shape id="_x0000_s1260" style="position:absolute;left:11285;top:614;width:19;height:0" coordorigin="11285,614" coordsize="19,0" path="m11285,614r19,e" filled="f" strokecolor="white" strokeweight=".58pt">
              <v:path arrowok="t"/>
            </v:shape>
            <v:shape id="_x0000_s1259" style="position:absolute;left:640;top:610;width:0;height:15619" coordorigin="640,610" coordsize="0,15619" path="m640,610r,15618e" filled="f" strokeweight=".58pt">
              <v:path arrowok="t"/>
            </v:shape>
            <v:shape id="_x0000_s1258" style="position:absolute;left:644;top:629;width:0;height:15580" coordorigin="644,629" coordsize="0,15580" path="m644,629r,15580e" filled="f" strokeweight=".58pt">
              <v:path arrowok="t"/>
            </v:shape>
            <v:shape id="_x0000_s1257" style="position:absolute;left:11293;top:610;width:0;height:15619" coordorigin="11293,610" coordsize="0,15619" path="m11293,610r,15618e" filled="f" strokeweight=".58pt">
              <v:path arrowok="t"/>
            </v:shape>
            <v:shape id="_x0000_s1256" style="position:absolute;left:11290;top:629;width:0;height:15580" coordorigin="11290,629" coordsize="0,15580" path="m11290,629r,15580e" filled="f" strokeweight=".20464mm">
              <v:path arrowok="t"/>
            </v:shape>
            <v:shape id="_x0000_s1255" style="position:absolute;left:620;top:16233;width:29;height:0" coordorigin="620,16233" coordsize="29,0" path="m620,16233r28,e" filled="f" strokeweight=".58pt">
              <v:path arrowok="t"/>
            </v:shape>
            <v:shape id="_x0000_s1254" style="position:absolute;left:629;top:16219;width:10;height:0" coordorigin="629,16219" coordsize="10,0" path="m629,16219r10,e" filled="f" strokecolor="white" strokeweight="1.06pt">
              <v:path arrowok="t"/>
            </v:shape>
            <v:shape id="_x0000_s1253" style="position:absolute;left:629;top:16224;width:19;height:0" coordorigin="629,16224" coordsize="19,0" path="m629,16224r19,e" filled="f" strokecolor="white" strokeweight=".58pt">
              <v:path arrowok="t"/>
            </v:shape>
            <v:shape id="_x0000_s1252" style="position:absolute;left:648;top:16233;width:10636;height:0" coordorigin="648,16233" coordsize="10636,0" path="m648,16233r10637,e" filled="f" strokeweight=".58pt">
              <v:path arrowok="t"/>
            </v:shape>
            <v:shape id="_x0000_s1251" style="position:absolute;left:648;top:16214;width:10636;height:0" coordorigin="648,16214" coordsize="10636,0" path="m648,16214r10637,e" filled="f" strokeweight=".20464mm">
              <v:path arrowok="t"/>
            </v:shape>
            <v:shape id="_x0000_s1250" style="position:absolute;left:11285;top:16233;width:29;height:0" coordorigin="11285,16233" coordsize="29,0" path="m11285,16233r29,e" filled="f" strokeweight=".58pt">
              <v:path arrowok="t"/>
            </v:shape>
            <v:shape id="_x0000_s1249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248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 w:line="275" w:lineRule="auto"/>
        <w:ind w:left="100" w:right="71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ut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-</w:t>
      </w:r>
      <w:r>
        <w:rPr>
          <w:spacing w:val="-8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ly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before="1" w:line="275" w:lineRule="auto"/>
        <w:ind w:left="100" w:right="77" w:firstLine="720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2005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hyperlink r:id="rId573">
        <w:r>
          <w:rPr>
            <w:i/>
            <w:spacing w:val="-3"/>
            <w:sz w:val="24"/>
            <w:szCs w:val="24"/>
          </w:rPr>
          <w:t>P</w:t>
        </w:r>
        <w:r>
          <w:rPr>
            <w:i/>
            <w:sz w:val="24"/>
            <w:szCs w:val="24"/>
          </w:rPr>
          <w:t>opul</w:t>
        </w:r>
        <w:r>
          <w:rPr>
            <w:i/>
            <w:spacing w:val="5"/>
            <w:sz w:val="24"/>
            <w:szCs w:val="24"/>
          </w:rPr>
          <w:t>a</w:t>
        </w:r>
        <w:r>
          <w:rPr>
            <w:i/>
            <w:sz w:val="24"/>
            <w:szCs w:val="24"/>
          </w:rPr>
          <w:t>r</w:t>
        </w:r>
        <w:r>
          <w:rPr>
            <w:i/>
            <w:spacing w:val="5"/>
            <w:sz w:val="24"/>
            <w:szCs w:val="24"/>
          </w:rPr>
          <w:t xml:space="preserve"> </w:t>
        </w:r>
        <w:r>
          <w:rPr>
            <w:i/>
            <w:spacing w:val="1"/>
            <w:sz w:val="24"/>
            <w:szCs w:val="24"/>
          </w:rPr>
          <w:t>M</w:t>
        </w:r>
        <w:r>
          <w:rPr>
            <w:i/>
            <w:spacing w:val="-1"/>
            <w:sz w:val="24"/>
            <w:szCs w:val="24"/>
          </w:rPr>
          <w:t>ec</w:t>
        </w:r>
        <w:r>
          <w:rPr>
            <w:i/>
            <w:sz w:val="24"/>
            <w:szCs w:val="24"/>
          </w:rPr>
          <w:t>hanic</w:t>
        </w:r>
        <w:r>
          <w:rPr>
            <w:i/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9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i</w:t>
        </w:r>
      </w:hyperlink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hyperlink r:id="rId574"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o</w:t>
        </w:r>
      </w:hyperlink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GB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</w:p>
    <w:p w:rsidR="005944BE" w:rsidRDefault="001A1BAC">
      <w:pPr>
        <w:spacing w:before="1"/>
        <w:ind w:left="100" w:right="4952"/>
        <w:jc w:val="both"/>
        <w:rPr>
          <w:sz w:val="24"/>
          <w:szCs w:val="24"/>
        </w:rPr>
      </w:pPr>
      <w:r>
        <w:rPr>
          <w:sz w:val="24"/>
          <w:szCs w:val="24"/>
        </w:rPr>
        <w:t>GB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GB </w:t>
      </w:r>
      <w:r>
        <w:rPr>
          <w:spacing w:val="-5"/>
          <w:sz w:val="24"/>
          <w:szCs w:val="24"/>
        </w:rPr>
        <w:t>v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GB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>.</w:t>
      </w:r>
    </w:p>
    <w:p w:rsidR="005944BE" w:rsidRDefault="001A1BAC">
      <w:pPr>
        <w:spacing w:before="46" w:line="275" w:lineRule="auto"/>
        <w:ind w:left="100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2000,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hyperlink r:id="rId575"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V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e</w:t>
        </w:r>
      </w:hyperlink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 t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HD</w:t>
      </w:r>
      <w:r>
        <w:rPr>
          <w:spacing w:val="2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pacing w:val="5"/>
          <w:sz w:val="24"/>
          <w:szCs w:val="24"/>
        </w:rPr>
        <w:t>—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7"/>
          <w:sz w:val="24"/>
          <w:szCs w:val="24"/>
        </w:rPr>
        <w:t xml:space="preserve"> </w:t>
      </w:r>
      <w:hyperlink r:id="rId576">
        <w:r>
          <w:rPr>
            <w:spacing w:val="-8"/>
            <w:sz w:val="24"/>
            <w:szCs w:val="24"/>
          </w:rPr>
          <w:t>f</w:t>
        </w:r>
        <w:r>
          <w:rPr>
            <w:spacing w:val="5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h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—p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"</w:t>
      </w:r>
      <w:hyperlink r:id="rId577" w:anchor="Progress.2C_and_the_war_of_the_speeds"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9"/>
            <w:sz w:val="24"/>
            <w:szCs w:val="24"/>
          </w:rPr>
          <w:t>o</w:t>
        </w:r>
        <w:r>
          <w:rPr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h</w:t>
        </w:r>
      </w:hyperlink>
      <w:hyperlink>
        <w:r>
          <w:rPr>
            <w:sz w:val="24"/>
            <w:szCs w:val="24"/>
          </w:rPr>
          <w:t>e</w:t>
        </w:r>
      </w:hyperlink>
      <w:hyperlink r:id="rId578" w:anchor="Progress.2C_and_the_war_of_the_speeds">
        <w:r>
          <w:rPr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ee</w:t>
        </w:r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s</w:t>
        </w:r>
        <w:r>
          <w:rPr>
            <w:sz w:val="24"/>
            <w:szCs w:val="24"/>
          </w:rPr>
          <w:t>"</w:t>
        </w:r>
      </w:hyperlink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1950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Be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1980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3"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 w:right="8758"/>
        <w:jc w:val="both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k</w:t>
      </w:r>
    </w:p>
    <w:p w:rsidR="005944BE" w:rsidRDefault="001A1BAC">
      <w:pPr>
        <w:tabs>
          <w:tab w:val="left" w:pos="820"/>
        </w:tabs>
        <w:spacing w:before="33" w:line="276" w:lineRule="auto"/>
        <w:ind w:left="821" w:right="84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7"/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-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y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y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w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up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25GB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up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11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5</w:t>
      </w:r>
    </w:p>
    <w:p w:rsidR="005944BE" w:rsidRDefault="001A1BAC">
      <w:pPr>
        <w:spacing w:before="45" w:line="276" w:lineRule="auto"/>
        <w:ind w:left="821" w:right="82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d-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-s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4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405nm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6"/>
          <w:position w:val="-1"/>
          <w:sz w:val="24"/>
          <w:szCs w:val="24"/>
        </w:rPr>
        <w:t>-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R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DL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il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up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50GB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23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</w:p>
    <w:p w:rsidR="005944BE" w:rsidRDefault="001A1BAC">
      <w:pPr>
        <w:spacing w:before="45" w:line="275" w:lineRule="auto"/>
        <w:ind w:left="821" w:right="77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L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X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100GB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128GB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4x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-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y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6"/>
          <w:position w:val="-1"/>
          <w:sz w:val="24"/>
          <w:szCs w:val="24"/>
        </w:rPr>
        <w:t>y</w:t>
      </w:r>
      <w:r>
        <w:rPr>
          <w:spacing w:val="2"/>
          <w:position w:val="-1"/>
          <w:sz w:val="24"/>
          <w:szCs w:val="24"/>
        </w:rPr>
        <w:t>-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2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6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h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og</w:t>
      </w:r>
      <w:r>
        <w:rPr>
          <w:spacing w:val="-10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—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5944BE" w:rsidRDefault="005944BE">
      <w:pPr>
        <w:spacing w:before="5" w:line="140" w:lineRule="exact"/>
        <w:rPr>
          <w:sz w:val="15"/>
          <w:szCs w:val="15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16" w:line="320" w:lineRule="atLeast"/>
        <w:ind w:left="821" w:right="83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l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us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6C7217">
      <w:pPr>
        <w:spacing w:before="47"/>
        <w:ind w:left="2876"/>
        <w:rPr>
          <w:rFonts w:ascii="Arial" w:eastAsia="Arial" w:hAnsi="Arial" w:cs="Arial"/>
          <w:sz w:val="16"/>
          <w:szCs w:val="16"/>
        </w:rPr>
      </w:pPr>
      <w:r w:rsidRPr="006C7217">
        <w:pict>
          <v:shape id="_x0000_s1246" type="#_x0000_t75" style="position:absolute;left:0;text-align:left;margin-left:121.5pt;margin-top:11.4pt;width:364.6pt;height:158.5pt;z-index:-3185;mso-position-horizontal-relative:page">
            <v:imagedata r:id="rId579" o:title=""/>
            <w10:wrap anchorx="page"/>
          </v:shape>
        </w:pict>
      </w:r>
      <w:r w:rsidR="001A1BAC">
        <w:rPr>
          <w:rFonts w:ascii="Arial" w:eastAsia="Arial" w:hAnsi="Arial" w:cs="Arial"/>
          <w:b/>
          <w:spacing w:val="4"/>
          <w:sz w:val="16"/>
          <w:szCs w:val="16"/>
        </w:rPr>
        <w:t>T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a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bl</w:t>
      </w:r>
      <w:r w:rsidR="001A1BAC">
        <w:rPr>
          <w:rFonts w:ascii="Arial" w:eastAsia="Arial" w:hAnsi="Arial" w:cs="Arial"/>
          <w:b/>
          <w:sz w:val="16"/>
          <w:szCs w:val="16"/>
        </w:rPr>
        <w:t xml:space="preserve">e </w:t>
      </w:r>
      <w:r w:rsidR="001A1BAC">
        <w:rPr>
          <w:rFonts w:ascii="Arial" w:eastAsia="Arial" w:hAnsi="Arial" w:cs="Arial"/>
          <w:b/>
          <w:spacing w:val="44"/>
          <w:sz w:val="16"/>
          <w:szCs w:val="16"/>
        </w:rPr>
        <w:t xml:space="preserve"> </w:t>
      </w:r>
      <w:r w:rsidR="001A1BAC">
        <w:rPr>
          <w:rFonts w:ascii="Arial" w:eastAsia="Arial" w:hAnsi="Arial" w:cs="Arial"/>
          <w:b/>
          <w:spacing w:val="1"/>
          <w:sz w:val="16"/>
          <w:szCs w:val="16"/>
        </w:rPr>
        <w:t>B</w:t>
      </w:r>
      <w:r w:rsidR="001A1BAC">
        <w:rPr>
          <w:rFonts w:ascii="Arial" w:eastAsia="Arial" w:hAnsi="Arial" w:cs="Arial"/>
          <w:b/>
          <w:sz w:val="16"/>
          <w:szCs w:val="16"/>
        </w:rPr>
        <w:t>D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 xml:space="preserve"> </w:t>
      </w:r>
      <w:r w:rsidR="001A1BAC">
        <w:rPr>
          <w:rFonts w:ascii="Arial" w:eastAsia="Arial" w:hAnsi="Arial" w:cs="Arial"/>
          <w:b/>
          <w:spacing w:val="-4"/>
          <w:sz w:val="16"/>
          <w:szCs w:val="16"/>
        </w:rPr>
        <w:t>D</w:t>
      </w:r>
      <w:r w:rsidR="001A1BAC">
        <w:rPr>
          <w:rFonts w:ascii="Arial" w:eastAsia="Arial" w:hAnsi="Arial" w:cs="Arial"/>
          <w:b/>
          <w:spacing w:val="5"/>
          <w:sz w:val="16"/>
          <w:szCs w:val="16"/>
        </w:rPr>
        <w:t>r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i</w:t>
      </w:r>
      <w:r w:rsidR="001A1BAC">
        <w:rPr>
          <w:rFonts w:ascii="Arial" w:eastAsia="Arial" w:hAnsi="Arial" w:cs="Arial"/>
          <w:b/>
          <w:spacing w:val="3"/>
          <w:sz w:val="16"/>
          <w:szCs w:val="16"/>
        </w:rPr>
        <w:t>v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e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/</w:t>
      </w:r>
      <w:r w:rsidR="001A1BAC">
        <w:rPr>
          <w:rFonts w:ascii="Arial" w:eastAsia="Arial" w:hAnsi="Arial" w:cs="Arial"/>
          <w:b/>
          <w:spacing w:val="7"/>
          <w:sz w:val="16"/>
          <w:szCs w:val="16"/>
        </w:rPr>
        <w:t>M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e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di</w:t>
      </w:r>
      <w:r w:rsidR="001A1BAC">
        <w:rPr>
          <w:rFonts w:ascii="Arial" w:eastAsia="Arial" w:hAnsi="Arial" w:cs="Arial"/>
          <w:b/>
          <w:sz w:val="16"/>
          <w:szCs w:val="16"/>
        </w:rPr>
        <w:t>a</w:t>
      </w:r>
      <w:r w:rsidR="001A1BAC">
        <w:rPr>
          <w:rFonts w:ascii="Arial" w:eastAsia="Arial" w:hAnsi="Arial" w:cs="Arial"/>
          <w:b/>
          <w:spacing w:val="-7"/>
          <w:sz w:val="16"/>
          <w:szCs w:val="16"/>
        </w:rPr>
        <w:t xml:space="preserve"> </w:t>
      </w:r>
      <w:r w:rsidR="001A1BAC">
        <w:rPr>
          <w:rFonts w:ascii="Arial" w:eastAsia="Arial" w:hAnsi="Arial" w:cs="Arial"/>
          <w:b/>
          <w:sz w:val="16"/>
          <w:szCs w:val="16"/>
        </w:rPr>
        <w:t>S</w:t>
      </w:r>
      <w:r w:rsidR="001A1BAC">
        <w:rPr>
          <w:rFonts w:ascii="Arial" w:eastAsia="Arial" w:hAnsi="Arial" w:cs="Arial"/>
          <w:b/>
          <w:spacing w:val="4"/>
          <w:sz w:val="16"/>
          <w:szCs w:val="16"/>
        </w:rPr>
        <w:t>p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e</w:t>
      </w:r>
      <w:r w:rsidR="001A1BAC">
        <w:rPr>
          <w:rFonts w:ascii="Arial" w:eastAsia="Arial" w:hAnsi="Arial" w:cs="Arial"/>
          <w:b/>
          <w:spacing w:val="3"/>
          <w:sz w:val="16"/>
          <w:szCs w:val="16"/>
        </w:rPr>
        <w:t>e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d</w:t>
      </w:r>
      <w:r w:rsidR="001A1BAC">
        <w:rPr>
          <w:rFonts w:ascii="Arial" w:eastAsia="Arial" w:hAnsi="Arial" w:cs="Arial"/>
          <w:b/>
          <w:sz w:val="16"/>
          <w:szCs w:val="16"/>
        </w:rPr>
        <w:t>s</w:t>
      </w:r>
      <w:r w:rsidR="001A1BAC">
        <w:rPr>
          <w:rFonts w:ascii="Arial" w:eastAsia="Arial" w:hAnsi="Arial" w:cs="Arial"/>
          <w:b/>
          <w:spacing w:val="-4"/>
          <w:sz w:val="16"/>
          <w:szCs w:val="16"/>
        </w:rPr>
        <w:t xml:space="preserve"> 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a</w:t>
      </w:r>
      <w:r w:rsidR="001A1BAC">
        <w:rPr>
          <w:rFonts w:ascii="Arial" w:eastAsia="Arial" w:hAnsi="Arial" w:cs="Arial"/>
          <w:b/>
          <w:spacing w:val="4"/>
          <w:sz w:val="16"/>
          <w:szCs w:val="16"/>
        </w:rPr>
        <w:t>n</w:t>
      </w:r>
      <w:r w:rsidR="001A1BAC">
        <w:rPr>
          <w:rFonts w:ascii="Arial" w:eastAsia="Arial" w:hAnsi="Arial" w:cs="Arial"/>
          <w:b/>
          <w:sz w:val="16"/>
          <w:szCs w:val="16"/>
        </w:rPr>
        <w:t xml:space="preserve">d </w:t>
      </w:r>
      <w:r w:rsidR="001A1BAC">
        <w:rPr>
          <w:rFonts w:ascii="Arial" w:eastAsia="Arial" w:hAnsi="Arial" w:cs="Arial"/>
          <w:b/>
          <w:spacing w:val="-4"/>
          <w:sz w:val="16"/>
          <w:szCs w:val="16"/>
        </w:rPr>
        <w:t>D</w:t>
      </w:r>
      <w:r w:rsidR="001A1BAC">
        <w:rPr>
          <w:rFonts w:ascii="Arial" w:eastAsia="Arial" w:hAnsi="Arial" w:cs="Arial"/>
          <w:b/>
          <w:spacing w:val="4"/>
          <w:sz w:val="16"/>
          <w:szCs w:val="16"/>
        </w:rPr>
        <w:t>i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s</w:t>
      </w:r>
      <w:r w:rsidR="001A1BAC">
        <w:rPr>
          <w:rFonts w:ascii="Arial" w:eastAsia="Arial" w:hAnsi="Arial" w:cs="Arial"/>
          <w:b/>
          <w:sz w:val="16"/>
          <w:szCs w:val="16"/>
        </w:rPr>
        <w:t>c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 xml:space="preserve"> </w:t>
      </w:r>
      <w:r w:rsidR="001A1BAC">
        <w:rPr>
          <w:rFonts w:ascii="Arial" w:eastAsia="Arial" w:hAnsi="Arial" w:cs="Arial"/>
          <w:b/>
          <w:spacing w:val="1"/>
          <w:sz w:val="16"/>
          <w:szCs w:val="16"/>
        </w:rPr>
        <w:t>R</w:t>
      </w:r>
      <w:r w:rsidR="001A1BAC">
        <w:rPr>
          <w:rFonts w:ascii="Arial" w:eastAsia="Arial" w:hAnsi="Arial" w:cs="Arial"/>
          <w:b/>
          <w:spacing w:val="3"/>
          <w:sz w:val="16"/>
          <w:szCs w:val="16"/>
        </w:rPr>
        <w:t>e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a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d</w:t>
      </w:r>
      <w:r w:rsidR="001A1BAC">
        <w:rPr>
          <w:rFonts w:ascii="Arial" w:eastAsia="Arial" w:hAnsi="Arial" w:cs="Arial"/>
          <w:b/>
          <w:spacing w:val="4"/>
          <w:sz w:val="16"/>
          <w:szCs w:val="16"/>
        </w:rPr>
        <w:t>/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W</w:t>
      </w:r>
      <w:r w:rsidR="001A1BAC">
        <w:rPr>
          <w:rFonts w:ascii="Arial" w:eastAsia="Arial" w:hAnsi="Arial" w:cs="Arial"/>
          <w:b/>
          <w:spacing w:val="1"/>
          <w:sz w:val="16"/>
          <w:szCs w:val="16"/>
        </w:rPr>
        <w:t>r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i</w:t>
      </w:r>
      <w:r w:rsidR="001A1BAC">
        <w:rPr>
          <w:rFonts w:ascii="Arial" w:eastAsia="Arial" w:hAnsi="Arial" w:cs="Arial"/>
          <w:b/>
          <w:spacing w:val="5"/>
          <w:sz w:val="16"/>
          <w:szCs w:val="16"/>
        </w:rPr>
        <w:t>t</w:t>
      </w:r>
      <w:r w:rsidR="001A1BAC">
        <w:rPr>
          <w:rFonts w:ascii="Arial" w:eastAsia="Arial" w:hAnsi="Arial" w:cs="Arial"/>
          <w:b/>
          <w:sz w:val="16"/>
          <w:szCs w:val="16"/>
        </w:rPr>
        <w:t>e</w:t>
      </w:r>
      <w:r w:rsidR="001A1BAC">
        <w:rPr>
          <w:rFonts w:ascii="Arial" w:eastAsia="Arial" w:hAnsi="Arial" w:cs="Arial"/>
          <w:b/>
          <w:spacing w:val="-11"/>
          <w:sz w:val="16"/>
          <w:szCs w:val="16"/>
        </w:rPr>
        <w:t xml:space="preserve"> </w:t>
      </w:r>
      <w:r w:rsidR="001A1BAC">
        <w:rPr>
          <w:rFonts w:ascii="Arial" w:eastAsia="Arial" w:hAnsi="Arial" w:cs="Arial"/>
          <w:b/>
          <w:spacing w:val="4"/>
          <w:sz w:val="16"/>
          <w:szCs w:val="16"/>
        </w:rPr>
        <w:t>T</w:t>
      </w:r>
      <w:r w:rsidR="001A1BAC">
        <w:rPr>
          <w:rFonts w:ascii="Arial" w:eastAsia="Arial" w:hAnsi="Arial" w:cs="Arial"/>
          <w:b/>
          <w:spacing w:val="-1"/>
          <w:sz w:val="16"/>
          <w:szCs w:val="16"/>
        </w:rPr>
        <w:t>i</w:t>
      </w:r>
      <w:r w:rsidR="001A1BAC">
        <w:rPr>
          <w:rFonts w:ascii="Arial" w:eastAsia="Arial" w:hAnsi="Arial" w:cs="Arial"/>
          <w:b/>
          <w:spacing w:val="3"/>
          <w:sz w:val="16"/>
          <w:szCs w:val="16"/>
        </w:rPr>
        <w:t>m</w:t>
      </w:r>
      <w:r w:rsidR="001A1BAC">
        <w:rPr>
          <w:rFonts w:ascii="Arial" w:eastAsia="Arial" w:hAnsi="Arial" w:cs="Arial"/>
          <w:b/>
          <w:spacing w:val="-2"/>
          <w:sz w:val="16"/>
          <w:szCs w:val="16"/>
        </w:rPr>
        <w:t>e</w:t>
      </w:r>
      <w:r w:rsidR="001A1BAC">
        <w:rPr>
          <w:rFonts w:ascii="Arial" w:eastAsia="Arial" w:hAnsi="Arial" w:cs="Arial"/>
          <w:b/>
          <w:sz w:val="16"/>
          <w:szCs w:val="16"/>
        </w:rPr>
        <w:t>s</w:t>
      </w:r>
    </w:p>
    <w:p w:rsidR="005944BE" w:rsidRDefault="005944BE">
      <w:pPr>
        <w:spacing w:before="8" w:line="140" w:lineRule="exact"/>
        <w:rPr>
          <w:sz w:val="15"/>
          <w:szCs w:val="15"/>
        </w:rPr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1A1BAC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405nm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85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6" w:lineRule="auto"/>
        <w:ind w:left="821" w:right="84" w:hanging="360"/>
        <w:rPr>
          <w:sz w:val="24"/>
          <w:szCs w:val="24"/>
        </w:rPr>
      </w:pPr>
      <w:r>
        <w:rPr>
          <w:sz w:val="24"/>
          <w:szCs w:val="24"/>
        </w:rPr>
        <w:tab/>
        <w:t>N</w:t>
      </w:r>
      <w:r>
        <w:rPr>
          <w:spacing w:val="4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12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k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xi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m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li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t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225" style="position:absolute;margin-left:30.7pt;margin-top:29.95pt;width:535.3pt;height:782pt;z-index:-3183;mso-position-horizontal-relative:page;mso-position-vertical-relative:page" coordorigin="614,599" coordsize="10706,15640">
            <v:shape id="_x0000_s1245" style="position:absolute;left:620;top:605;width:29;height:0" coordorigin="620,605" coordsize="29,0" path="m620,605r28,e" filled="f" strokeweight=".58pt">
              <v:path arrowok="t"/>
            </v:shape>
            <v:shape id="_x0000_s1244" style="position:absolute;left:629;top:619;width:10;height:0" coordorigin="629,619" coordsize="10,0" path="m629,619r10,e" filled="f" strokecolor="white" strokeweight="1.06pt">
              <v:path arrowok="t"/>
            </v:shape>
            <v:shape id="_x0000_s1243" style="position:absolute;left:629;top:614;width:19;height:0" coordorigin="629,614" coordsize="19,0" path="m629,614r19,e" filled="f" strokecolor="white" strokeweight=".58pt">
              <v:path arrowok="t"/>
            </v:shape>
            <v:shape id="_x0000_s1242" style="position:absolute;left:648;top:605;width:10636;height:0" coordorigin="648,605" coordsize="10636,0" path="m648,605r10637,e" filled="f" strokeweight=".58pt">
              <v:path arrowok="t"/>
            </v:shape>
            <v:shape id="_x0000_s1241" style="position:absolute;left:648;top:624;width:10636;height:0" coordorigin="648,624" coordsize="10636,0" path="m648,624r10637,e" filled="f" strokeweight=".58pt">
              <v:path arrowok="t"/>
            </v:shape>
            <v:shape id="_x0000_s1240" style="position:absolute;left:11285;top:605;width:29;height:0" coordorigin="11285,605" coordsize="29,0" path="m11285,605r29,e" filled="f" strokeweight=".58pt">
              <v:path arrowok="t"/>
            </v:shape>
            <v:shape id="_x0000_s1239" style="position:absolute;left:11294;top:619;width:10;height:0" coordorigin="11294,619" coordsize="10,0" path="m11294,619r10,e" filled="f" strokecolor="white" strokeweight="1.06pt">
              <v:path arrowok="t"/>
            </v:shape>
            <v:shape id="_x0000_s1238" style="position:absolute;left:11285;top:614;width:19;height:0" coordorigin="11285,614" coordsize="19,0" path="m11285,614r19,e" filled="f" strokecolor="white" strokeweight=".58pt">
              <v:path arrowok="t"/>
            </v:shape>
            <v:shape id="_x0000_s1237" style="position:absolute;left:640;top:610;width:0;height:15619" coordorigin="640,610" coordsize="0,15619" path="m640,610r,15618e" filled="f" strokeweight=".58pt">
              <v:path arrowok="t"/>
            </v:shape>
            <v:shape id="_x0000_s1236" style="position:absolute;left:644;top:629;width:0;height:15580" coordorigin="644,629" coordsize="0,15580" path="m644,629r,15580e" filled="f" strokeweight=".58pt">
              <v:path arrowok="t"/>
            </v:shape>
            <v:shape id="_x0000_s1235" style="position:absolute;left:11293;top:610;width:0;height:15619" coordorigin="11293,610" coordsize="0,15619" path="m11293,610r,15618e" filled="f" strokeweight=".58pt">
              <v:path arrowok="t"/>
            </v:shape>
            <v:shape id="_x0000_s1234" style="position:absolute;left:11290;top:629;width:0;height:15580" coordorigin="11290,629" coordsize="0,15580" path="m11290,629r,15580e" filled="f" strokeweight=".20464mm">
              <v:path arrowok="t"/>
            </v:shape>
            <v:shape id="_x0000_s1233" style="position:absolute;left:620;top:16233;width:29;height:0" coordorigin="620,16233" coordsize="29,0" path="m620,16233r28,e" filled="f" strokeweight=".58pt">
              <v:path arrowok="t"/>
            </v:shape>
            <v:shape id="_x0000_s1232" style="position:absolute;left:629;top:16219;width:10;height:0" coordorigin="629,16219" coordsize="10,0" path="m629,16219r10,e" filled="f" strokecolor="white" strokeweight="1.06pt">
              <v:path arrowok="t"/>
            </v:shape>
            <v:shape id="_x0000_s1231" style="position:absolute;left:629;top:16224;width:19;height:0" coordorigin="629,16224" coordsize="19,0" path="m629,16224r19,e" filled="f" strokecolor="white" strokeweight=".58pt">
              <v:path arrowok="t"/>
            </v:shape>
            <v:shape id="_x0000_s1230" style="position:absolute;left:648;top:16233;width:10636;height:0" coordorigin="648,16233" coordsize="10636,0" path="m648,16233r10637,e" filled="f" strokeweight=".58pt">
              <v:path arrowok="t"/>
            </v:shape>
            <v:shape id="_x0000_s1229" style="position:absolute;left:648;top:16214;width:10636;height:0" coordorigin="648,16214" coordsize="10636,0" path="m648,16214r10637,e" filled="f" strokeweight=".20464mm">
              <v:path arrowok="t"/>
            </v:shape>
            <v:shape id="_x0000_s1228" style="position:absolute;left:11285;top:16233;width:29;height:0" coordorigin="11285,16233" coordsize="29,0" path="m11285,16233r29,e" filled="f" strokeweight=".58pt">
              <v:path arrowok="t"/>
            </v:shape>
            <v:shape id="_x0000_s1227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226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 w:line="275" w:lineRule="auto"/>
        <w:ind w:left="100" w:right="6089"/>
        <w:rPr>
          <w:sz w:val="24"/>
          <w:szCs w:val="24"/>
        </w:rPr>
      </w:pPr>
      <w:r>
        <w:rPr>
          <w:b/>
          <w:sz w:val="24"/>
          <w:szCs w:val="24"/>
        </w:rPr>
        <w:t>20.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pt</w:t>
      </w:r>
      <w:r>
        <w:rPr>
          <w:b/>
          <w:sz w:val="24"/>
          <w:szCs w:val="24"/>
        </w:rPr>
        <w:t>ical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. O</w:t>
      </w:r>
      <w:r>
        <w:rPr>
          <w:b/>
          <w:spacing w:val="1"/>
          <w:sz w:val="24"/>
          <w:szCs w:val="24"/>
        </w:rPr>
        <w:t>pt</w:t>
      </w:r>
      <w:r>
        <w:rPr>
          <w:b/>
          <w:sz w:val="24"/>
          <w:szCs w:val="24"/>
        </w:rPr>
        <w:t>ical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4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198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 xml:space="preserve">–1986,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 xml:space="preserve">s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l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: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a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9660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Un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t</w:t>
      </w:r>
      <w:r>
        <w:rPr>
          <w:sz w:val="24"/>
          <w:szCs w:val="24"/>
        </w:rPr>
        <w:t>)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dge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944BE" w:rsidRDefault="005944BE">
      <w:pPr>
        <w:spacing w:before="2" w:line="160" w:lineRule="exact"/>
        <w:rPr>
          <w:sz w:val="16"/>
          <w:szCs w:val="16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ie</w:t>
      </w:r>
      <w:r>
        <w:rPr>
          <w:b/>
          <w:spacing w:val="-6"/>
          <w:sz w:val="24"/>
          <w:szCs w:val="24"/>
        </w:rPr>
        <w:t>rr</w:t>
      </w:r>
      <w:r>
        <w:rPr>
          <w:b/>
          <w:sz w:val="24"/>
          <w:szCs w:val="24"/>
        </w:rPr>
        <w:t>a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H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h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rr</w:t>
      </w:r>
      <w:r>
        <w:rPr>
          <w:position w:val="-1"/>
          <w:sz w:val="24"/>
          <w:szCs w:val="24"/>
        </w:rPr>
        <w:t>a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ubm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4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za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(IS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660.</w:t>
      </w:r>
    </w:p>
    <w:p w:rsidR="005944BE" w:rsidRDefault="005944BE">
      <w:pPr>
        <w:spacing w:before="8" w:line="100" w:lineRule="exact"/>
        <w:rPr>
          <w:sz w:val="11"/>
          <w:szCs w:val="11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  <w:r>
        <w:rPr>
          <w:b/>
          <w:spacing w:val="1"/>
          <w:sz w:val="24"/>
          <w:szCs w:val="24"/>
        </w:rPr>
        <w:t>6</w:t>
      </w:r>
      <w:r>
        <w:rPr>
          <w:b/>
          <w:sz w:val="24"/>
          <w:szCs w:val="24"/>
        </w:rPr>
        <w:t>60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IS</w:t>
      </w:r>
      <w:r>
        <w:rPr>
          <w:sz w:val="24"/>
          <w:szCs w:val="24"/>
        </w:rPr>
        <w:t xml:space="preserve">O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9660 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3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4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ll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e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s </w:t>
      </w:r>
      <w:r>
        <w:rPr>
          <w:spacing w:val="2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IS</w:t>
      </w:r>
      <w:r>
        <w:rPr>
          <w:position w:val="-1"/>
          <w:sz w:val="24"/>
          <w:szCs w:val="24"/>
        </w:rPr>
        <w:t>O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9660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w</w:t>
      </w:r>
      <w:r>
        <w:rPr>
          <w:spacing w:val="3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4"/>
          <w:position w:val="-1"/>
          <w:sz w:val="24"/>
          <w:szCs w:val="24"/>
        </w:rPr>
        <w:t>mi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l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D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9" w:line="140" w:lineRule="exact"/>
        <w:rPr>
          <w:sz w:val="15"/>
          <w:szCs w:val="15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g:</w:t>
      </w:r>
    </w:p>
    <w:p w:rsidR="005944BE" w:rsidRDefault="001A1BAC">
      <w:pPr>
        <w:spacing w:before="45" w:line="275" w:lineRule="auto"/>
        <w:ind w:left="1181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Only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–9,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_)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5" w:line="140" w:lineRule="exact"/>
        <w:rPr>
          <w:sz w:val="15"/>
          <w:szCs w:val="15"/>
        </w:rPr>
      </w:pPr>
    </w:p>
    <w:p w:rsidR="005944BE" w:rsidRDefault="005944BE">
      <w:pPr>
        <w:spacing w:line="200" w:lineRule="exact"/>
      </w:pPr>
    </w:p>
    <w:p w:rsidR="005944BE" w:rsidRDefault="001A1BAC">
      <w:pPr>
        <w:tabs>
          <w:tab w:val="left" w:pos="820"/>
        </w:tabs>
        <w:spacing w:line="276" w:lineRule="auto"/>
        <w:ind w:left="821" w:right="93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0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,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x</w:t>
      </w:r>
      <w:r>
        <w:rPr>
          <w:spacing w:val="-1"/>
          <w:position w:val="-1"/>
          <w:sz w:val="24"/>
          <w:szCs w:val="24"/>
        </w:rPr>
        <w:t>ce</w:t>
      </w:r>
      <w:r>
        <w:rPr>
          <w:position w:val="-1"/>
          <w:sz w:val="24"/>
          <w:szCs w:val="24"/>
        </w:rPr>
        <w:t>pt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>’</w:t>
      </w:r>
      <w:r>
        <w:rPr>
          <w:position w:val="-1"/>
          <w:sz w:val="24"/>
          <w:szCs w:val="24"/>
        </w:rPr>
        <w:t>t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e</w:t>
      </w:r>
    </w:p>
    <w:p w:rsidR="005944BE" w:rsidRDefault="001A1BAC">
      <w:pPr>
        <w:spacing w:before="40"/>
        <w:ind w:left="821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204" style="position:absolute;margin-left:30.7pt;margin-top:29.95pt;width:535.3pt;height:782pt;z-index:-3182;mso-position-horizontal-relative:page;mso-position-vertical-relative:page" coordorigin="614,599" coordsize="10706,15640">
            <v:shape id="_x0000_s1224" style="position:absolute;left:620;top:605;width:29;height:0" coordorigin="620,605" coordsize="29,0" path="m620,605r28,e" filled="f" strokeweight=".58pt">
              <v:path arrowok="t"/>
            </v:shape>
            <v:shape id="_x0000_s1223" style="position:absolute;left:629;top:619;width:10;height:0" coordorigin="629,619" coordsize="10,0" path="m629,619r10,e" filled="f" strokecolor="white" strokeweight="1.06pt">
              <v:path arrowok="t"/>
            </v:shape>
            <v:shape id="_x0000_s1222" style="position:absolute;left:629;top:614;width:19;height:0" coordorigin="629,614" coordsize="19,0" path="m629,614r19,e" filled="f" strokecolor="white" strokeweight=".58pt">
              <v:path arrowok="t"/>
            </v:shape>
            <v:shape id="_x0000_s1221" style="position:absolute;left:648;top:605;width:10636;height:0" coordorigin="648,605" coordsize="10636,0" path="m648,605r10637,e" filled="f" strokeweight=".58pt">
              <v:path arrowok="t"/>
            </v:shape>
            <v:shape id="_x0000_s1220" style="position:absolute;left:648;top:624;width:10636;height:0" coordorigin="648,624" coordsize="10636,0" path="m648,624r10637,e" filled="f" strokeweight=".58pt">
              <v:path arrowok="t"/>
            </v:shape>
            <v:shape id="_x0000_s1219" style="position:absolute;left:11285;top:605;width:29;height:0" coordorigin="11285,605" coordsize="29,0" path="m11285,605r29,e" filled="f" strokeweight=".58pt">
              <v:path arrowok="t"/>
            </v:shape>
            <v:shape id="_x0000_s1218" style="position:absolute;left:11294;top:619;width:10;height:0" coordorigin="11294,619" coordsize="10,0" path="m11294,619r10,e" filled="f" strokecolor="white" strokeweight="1.06pt">
              <v:path arrowok="t"/>
            </v:shape>
            <v:shape id="_x0000_s1217" style="position:absolute;left:11285;top:614;width:19;height:0" coordorigin="11285,614" coordsize="19,0" path="m11285,614r19,e" filled="f" strokecolor="white" strokeweight=".58pt">
              <v:path arrowok="t"/>
            </v:shape>
            <v:shape id="_x0000_s1216" style="position:absolute;left:640;top:610;width:0;height:15619" coordorigin="640,610" coordsize="0,15619" path="m640,610r,15618e" filled="f" strokeweight=".58pt">
              <v:path arrowok="t"/>
            </v:shape>
            <v:shape id="_x0000_s1215" style="position:absolute;left:644;top:629;width:0;height:15580" coordorigin="644,629" coordsize="0,15580" path="m644,629r,15580e" filled="f" strokeweight=".58pt">
              <v:path arrowok="t"/>
            </v:shape>
            <v:shape id="_x0000_s1214" style="position:absolute;left:11293;top:610;width:0;height:15619" coordorigin="11293,610" coordsize="0,15619" path="m11293,610r,15618e" filled="f" strokeweight=".58pt">
              <v:path arrowok="t"/>
            </v:shape>
            <v:shape id="_x0000_s1213" style="position:absolute;left:11290;top:629;width:0;height:15580" coordorigin="11290,629" coordsize="0,15580" path="m11290,629r,15580e" filled="f" strokeweight=".20464mm">
              <v:path arrowok="t"/>
            </v:shape>
            <v:shape id="_x0000_s1212" style="position:absolute;left:620;top:16233;width:29;height:0" coordorigin="620,16233" coordsize="29,0" path="m620,16233r28,e" filled="f" strokeweight=".58pt">
              <v:path arrowok="t"/>
            </v:shape>
            <v:shape id="_x0000_s1211" style="position:absolute;left:629;top:16219;width:10;height:0" coordorigin="629,16219" coordsize="10,0" path="m629,16219r10,e" filled="f" strokecolor="white" strokeweight="1.06pt">
              <v:path arrowok="t"/>
            </v:shape>
            <v:shape id="_x0000_s1210" style="position:absolute;left:629;top:16224;width:19;height:0" coordorigin="629,16224" coordsize="19,0" path="m629,16224r19,e" filled="f" strokecolor="white" strokeweight=".58pt">
              <v:path arrowok="t"/>
            </v:shape>
            <v:shape id="_x0000_s1209" style="position:absolute;left:648;top:16233;width:10636;height:0" coordorigin="648,16233" coordsize="10636,0" path="m648,16233r10637,e" filled="f" strokeweight=".58pt">
              <v:path arrowok="t"/>
            </v:shape>
            <v:shape id="_x0000_s1208" style="position:absolute;left:648;top:16214;width:10636;height:0" coordorigin="648,16214" coordsize="10636,0" path="m648,16214r10637,e" filled="f" strokeweight=".20464mm">
              <v:path arrowok="t"/>
            </v:shape>
            <v:shape id="_x0000_s1207" style="position:absolute;left:11285;top:16233;width:29;height:0" coordorigin="11285,16233" coordsize="29,0" path="m11285,16233r29,e" filled="f" strokeweight=".58pt">
              <v:path arrowok="t"/>
            </v:shape>
            <v:shape id="_x0000_s1206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205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Jo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iet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9660</w:t>
      </w:r>
      <w:r>
        <w:rPr>
          <w:spacing w:val="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5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128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at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F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</w:t>
      </w:r>
      <w:r>
        <w:rPr>
          <w:spacing w:val="4"/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ec</w:t>
      </w:r>
      <w:r>
        <w:rPr>
          <w:spacing w:val="-5"/>
          <w:position w:val="-1"/>
          <w:sz w:val="24"/>
          <w:szCs w:val="24"/>
        </w:rPr>
        <w:t>hn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og</w:t>
      </w:r>
      <w:r>
        <w:rPr>
          <w:position w:val="-1"/>
          <w:sz w:val="24"/>
          <w:szCs w:val="24"/>
        </w:rPr>
        <w:t>y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0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OS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)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5944BE" w:rsidRDefault="001A1BAC">
      <w:pPr>
        <w:spacing w:before="40" w:line="279" w:lineRule="auto"/>
        <w:ind w:left="821" w:right="85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ia,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c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4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F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ot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1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8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60"/>
        </w:tabs>
        <w:spacing w:before="42" w:line="276" w:lineRule="auto"/>
        <w:ind w:left="821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3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64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4" w:line="280" w:lineRule="exact"/>
        <w:rPr>
          <w:sz w:val="28"/>
          <w:szCs w:val="28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OS.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92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9660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2" w:line="200" w:lineRule="exact"/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Ro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Ri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ge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dge</w:t>
      </w:r>
      <w:r>
        <w:rPr>
          <w:spacing w:val="1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3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1994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EE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7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up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9660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5"/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4" w:line="280" w:lineRule="exact"/>
        <w:rPr>
          <w:sz w:val="28"/>
          <w:szCs w:val="28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Rai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ier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 xml:space="preserve">B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spacing w:before="41"/>
        <w:ind w:left="8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</w:p>
    <w:p w:rsidR="005944BE" w:rsidRDefault="005944BE">
      <w:pPr>
        <w:spacing w:before="4" w:line="120" w:lineRule="exact"/>
        <w:rPr>
          <w:sz w:val="12"/>
          <w:szCs w:val="12"/>
        </w:rPr>
      </w:pPr>
    </w:p>
    <w:p w:rsidR="005944BE" w:rsidRDefault="005944BE">
      <w:pPr>
        <w:spacing w:line="200" w:lineRule="exact"/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21. 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s 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ail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pt</w:t>
      </w:r>
      <w:r>
        <w:rPr>
          <w:b/>
          <w:sz w:val="24"/>
          <w:szCs w:val="24"/>
        </w:rPr>
        <w:t>ical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ica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5944BE" w:rsidRDefault="001A1BAC">
      <w:pPr>
        <w:spacing w:before="36" w:line="275" w:lineRule="auto"/>
        <w:ind w:left="100" w:right="89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ca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6"/>
        <w:ind w:left="100"/>
        <w:rPr>
          <w:sz w:val="24"/>
          <w:szCs w:val="24"/>
        </w:rPr>
      </w:pPr>
      <w:r>
        <w:rPr>
          <w:b/>
          <w:sz w:val="24"/>
          <w:szCs w:val="24"/>
        </w:rPr>
        <w:t>CD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ll</w:t>
      </w:r>
      <w:r>
        <w:rPr>
          <w:position w:val="-1"/>
          <w:sz w:val="24"/>
          <w:szCs w:val="24"/>
        </w:rPr>
        <w:t>s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10"/>
          <w:position w:val="-1"/>
          <w:sz w:val="24"/>
          <w:szCs w:val="24"/>
        </w:rPr>
        <w:t>y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w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q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ly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d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m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c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w w:val="121"/>
          <w:sz w:val="24"/>
          <w:szCs w:val="24"/>
        </w:rPr>
        <w:t>x‖</w:t>
      </w:r>
      <w:r>
        <w:rPr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d,</w:t>
      </w:r>
      <w:r>
        <w:rPr>
          <w:spacing w:val="3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1A1BAC">
      <w:pPr>
        <w:spacing w:before="40"/>
        <w:ind w:left="821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183" style="position:absolute;margin-left:30.7pt;margin-top:29.95pt;width:535.3pt;height:782pt;z-index:-3181;mso-position-horizontal-relative:page;mso-position-vertical-relative:page" coordorigin="614,599" coordsize="10706,15640">
            <v:shape id="_x0000_s1203" style="position:absolute;left:620;top:605;width:29;height:0" coordorigin="620,605" coordsize="29,0" path="m620,605r28,e" filled="f" strokeweight=".58pt">
              <v:path arrowok="t"/>
            </v:shape>
            <v:shape id="_x0000_s1202" style="position:absolute;left:629;top:619;width:10;height:0" coordorigin="629,619" coordsize="10,0" path="m629,619r10,e" filled="f" strokecolor="white" strokeweight="1.06pt">
              <v:path arrowok="t"/>
            </v:shape>
            <v:shape id="_x0000_s1201" style="position:absolute;left:629;top:614;width:19;height:0" coordorigin="629,614" coordsize="19,0" path="m629,614r19,e" filled="f" strokecolor="white" strokeweight=".58pt">
              <v:path arrowok="t"/>
            </v:shape>
            <v:shape id="_x0000_s1200" style="position:absolute;left:648;top:605;width:10636;height:0" coordorigin="648,605" coordsize="10636,0" path="m648,605r10637,e" filled="f" strokeweight=".58pt">
              <v:path arrowok="t"/>
            </v:shape>
            <v:shape id="_x0000_s1199" style="position:absolute;left:648;top:624;width:10636;height:0" coordorigin="648,624" coordsize="10636,0" path="m648,624r10637,e" filled="f" strokeweight=".58pt">
              <v:path arrowok="t"/>
            </v:shape>
            <v:shape id="_x0000_s1198" style="position:absolute;left:11285;top:605;width:29;height:0" coordorigin="11285,605" coordsize="29,0" path="m11285,605r29,e" filled="f" strokeweight=".58pt">
              <v:path arrowok="t"/>
            </v:shape>
            <v:shape id="_x0000_s1197" style="position:absolute;left:11294;top:619;width:10;height:0" coordorigin="11294,619" coordsize="10,0" path="m11294,619r10,e" filled="f" strokecolor="white" strokeweight="1.06pt">
              <v:path arrowok="t"/>
            </v:shape>
            <v:shape id="_x0000_s1196" style="position:absolute;left:11285;top:614;width:19;height:0" coordorigin="11285,614" coordsize="19,0" path="m11285,614r19,e" filled="f" strokecolor="white" strokeweight=".58pt">
              <v:path arrowok="t"/>
            </v:shape>
            <v:shape id="_x0000_s1195" style="position:absolute;left:640;top:610;width:0;height:15619" coordorigin="640,610" coordsize="0,15619" path="m640,610r,15618e" filled="f" strokeweight=".58pt">
              <v:path arrowok="t"/>
            </v:shape>
            <v:shape id="_x0000_s1194" style="position:absolute;left:644;top:629;width:0;height:15580" coordorigin="644,629" coordsize="0,15580" path="m644,629r,15580e" filled="f" strokeweight=".58pt">
              <v:path arrowok="t"/>
            </v:shape>
            <v:shape id="_x0000_s1193" style="position:absolute;left:11293;top:610;width:0;height:15619" coordorigin="11293,610" coordsize="0,15619" path="m11293,610r,15618e" filled="f" strokeweight=".58pt">
              <v:path arrowok="t"/>
            </v:shape>
            <v:shape id="_x0000_s1192" style="position:absolute;left:11290;top:629;width:0;height:15580" coordorigin="11290,629" coordsize="0,15580" path="m11290,629r,15580e" filled="f" strokeweight=".20464mm">
              <v:path arrowok="t"/>
            </v:shape>
            <v:shape id="_x0000_s1191" style="position:absolute;left:620;top:16233;width:29;height:0" coordorigin="620,16233" coordsize="29,0" path="m620,16233r28,e" filled="f" strokeweight=".58pt">
              <v:path arrowok="t"/>
            </v:shape>
            <v:shape id="_x0000_s1190" style="position:absolute;left:629;top:16219;width:10;height:0" coordorigin="629,16219" coordsize="10,0" path="m629,16219r10,e" filled="f" strokecolor="white" strokeweight="1.06pt">
              <v:path arrowok="t"/>
            </v:shape>
            <v:shape id="_x0000_s1189" style="position:absolute;left:629;top:16224;width:19;height:0" coordorigin="629,16224" coordsize="19,0" path="m629,16224r19,e" filled="f" strokecolor="white" strokeweight=".58pt">
              <v:path arrowok="t"/>
            </v:shape>
            <v:shape id="_x0000_s1188" style="position:absolute;left:648;top:16233;width:10636;height:0" coordorigin="648,16233" coordsize="10636,0" path="m648,16233r10637,e" filled="f" strokeweight=".58pt">
              <v:path arrowok="t"/>
            </v:shape>
            <v:shape id="_x0000_s1187" style="position:absolute;left:648;top:16214;width:10636;height:0" coordorigin="648,16214" coordsize="10636,0" path="m648,16214r10637,e" filled="f" strokeweight=".20464mm">
              <v:path arrowok="t"/>
            </v:shape>
            <v:shape id="_x0000_s1186" style="position:absolute;left:11285;top:16233;width:29;height:0" coordorigin="11285,16233" coordsize="29,0" path="m11285,16233r29,e" filled="f" strokeweight=".58pt">
              <v:path arrowok="t"/>
            </v:shape>
            <v:shape id="_x0000_s1185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184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CD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d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6" w:lineRule="auto"/>
        <w:ind w:left="821" w:right="89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w,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,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9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ds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y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AV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P-</w:t>
      </w:r>
      <w:r>
        <w:rPr>
          <w:spacing w:val="-2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V.</w:t>
      </w:r>
    </w:p>
    <w:p w:rsidR="005944BE" w:rsidRDefault="001A1BAC">
      <w:pPr>
        <w:spacing w:before="48"/>
        <w:ind w:left="2789" w:right="280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18"/>
          <w:szCs w:val="18"/>
        </w:rPr>
        <w:t>Tab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 xml:space="preserve">V </w:t>
      </w:r>
      <w:r>
        <w:rPr>
          <w:rFonts w:ascii="Arial" w:eastAsia="Arial" w:hAnsi="Arial" w:cs="Arial"/>
          <w:b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-4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sz w:val="18"/>
          <w:szCs w:val="18"/>
        </w:rPr>
        <w:t>su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CA</w:t>
      </w:r>
      <w:r>
        <w:rPr>
          <w:rFonts w:ascii="Arial" w:eastAsia="Arial" w:hAnsi="Arial" w:cs="Arial"/>
          <w:b/>
          <w:sz w:val="18"/>
          <w:szCs w:val="18"/>
        </w:rPr>
        <w:t xml:space="preserve">V </w:t>
      </w:r>
      <w:r>
        <w:rPr>
          <w:rFonts w:ascii="Arial" w:eastAsia="Arial" w:hAnsi="Arial" w:cs="Arial"/>
          <w:b/>
          <w:spacing w:val="-1"/>
          <w:sz w:val="18"/>
          <w:szCs w:val="18"/>
        </w:rPr>
        <w:t>Techn</w:t>
      </w:r>
      <w:r>
        <w:rPr>
          <w:rFonts w:ascii="Arial" w:eastAsia="Arial" w:hAnsi="Arial" w:cs="Arial"/>
          <w:b/>
          <w:spacing w:val="-6"/>
          <w:sz w:val="18"/>
          <w:szCs w:val="18"/>
        </w:rPr>
        <w:t>o</w:t>
      </w:r>
      <w:r>
        <w:rPr>
          <w:rFonts w:ascii="Arial" w:eastAsia="Arial" w:hAnsi="Arial" w:cs="Arial"/>
          <w:b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spacing w:val="-1"/>
          <w:sz w:val="18"/>
          <w:szCs w:val="18"/>
        </w:rPr>
        <w:t>og</w:t>
      </w:r>
      <w:r>
        <w:rPr>
          <w:rFonts w:ascii="Arial" w:eastAsia="Arial" w:hAnsi="Arial" w:cs="Arial"/>
          <w:b/>
          <w:sz w:val="18"/>
          <w:szCs w:val="18"/>
        </w:rPr>
        <w:t>y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2"/>
          <w:sz w:val="18"/>
          <w:szCs w:val="18"/>
        </w:rPr>
        <w:t>Q</w:t>
      </w:r>
      <w:r>
        <w:rPr>
          <w:rFonts w:ascii="Arial" w:eastAsia="Arial" w:hAnsi="Arial" w:cs="Arial"/>
          <w:b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k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f</w:t>
      </w:r>
      <w:r>
        <w:rPr>
          <w:rFonts w:ascii="Arial" w:eastAsia="Arial" w:hAnsi="Arial" w:cs="Arial"/>
          <w:b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spacing w:val="-1"/>
          <w:w w:val="101"/>
          <w:sz w:val="18"/>
          <w:szCs w:val="18"/>
        </w:rPr>
        <w:t>enc</w:t>
      </w:r>
      <w:r>
        <w:rPr>
          <w:rFonts w:ascii="Arial" w:eastAsia="Arial" w:hAnsi="Arial" w:cs="Arial"/>
          <w:b/>
          <w:w w:val="101"/>
          <w:sz w:val="18"/>
          <w:szCs w:val="18"/>
        </w:rPr>
        <w:t>e</w:t>
      </w:r>
    </w:p>
    <w:p w:rsidR="005944BE" w:rsidRDefault="00352494">
      <w:pPr>
        <w:spacing w:before="33"/>
        <w:ind w:left="430"/>
      </w:pPr>
      <w:r>
        <w:pict>
          <v:shape id="_x0000_i1042" type="#_x0000_t75" style="width:466.6pt;height:97.25pt">
            <v:imagedata r:id="rId580" o:title=""/>
          </v:shape>
        </w:pict>
      </w:r>
    </w:p>
    <w:p w:rsidR="005944BE" w:rsidRDefault="005944BE">
      <w:pPr>
        <w:spacing w:before="12" w:line="220" w:lineRule="exact"/>
        <w:rPr>
          <w:sz w:val="22"/>
          <w:szCs w:val="22"/>
        </w:rPr>
      </w:pPr>
    </w:p>
    <w:p w:rsidR="005944BE" w:rsidRDefault="001A1BAC">
      <w:pPr>
        <w:tabs>
          <w:tab w:val="left" w:pos="820"/>
        </w:tabs>
        <w:spacing w:line="273" w:lineRule="auto"/>
        <w:ind w:left="821" w:right="85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4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5944BE" w:rsidRDefault="001A1BAC">
      <w:pPr>
        <w:spacing w:before="6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 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75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12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t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Z-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V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spacing w:val="-1"/>
          <w:position w:val="-1"/>
          <w:sz w:val="24"/>
          <w:szCs w:val="24"/>
        </w:rPr>
        <w:t>z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V)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-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C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V)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,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>h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944BE" w:rsidRDefault="001A1BAC">
      <w:pPr>
        <w:spacing w:before="46"/>
        <w:ind w:left="100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d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Ds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V.</w:t>
      </w:r>
    </w:p>
    <w:p w:rsidR="005944BE" w:rsidRDefault="001A1BAC">
      <w:pPr>
        <w:tabs>
          <w:tab w:val="left" w:pos="820"/>
        </w:tabs>
        <w:spacing w:before="42" w:line="276" w:lineRule="auto"/>
        <w:ind w:left="821" w:right="93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D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ac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ly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j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im</w:t>
      </w:r>
      <w:r>
        <w:rPr>
          <w:spacing w:val="1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D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9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89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du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mi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y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1A1BAC">
      <w:pPr>
        <w:spacing w:before="46"/>
        <w:ind w:left="10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 xml:space="preserve">s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</w:p>
    <w:p w:rsidR="005944BE" w:rsidRDefault="001A1BAC">
      <w:pPr>
        <w:spacing w:before="2" w:line="260" w:lineRule="exact"/>
        <w:ind w:left="100" w:right="827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5944BE">
      <w:pPr>
        <w:spacing w:before="18" w:line="260" w:lineRule="exact"/>
        <w:rPr>
          <w:sz w:val="26"/>
          <w:szCs w:val="26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ff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/Ca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3"/>
          <w:position w:val="-1"/>
          <w:sz w:val="24"/>
          <w:szCs w:val="24"/>
        </w:rPr>
        <w:t>ff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s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’</w:t>
      </w:r>
      <w:r>
        <w:rPr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ge</w:t>
      </w:r>
    </w:p>
    <w:p w:rsidR="005944BE" w:rsidRDefault="001A1BAC">
      <w:pPr>
        <w:spacing w:before="45"/>
        <w:ind w:left="821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</w:p>
    <w:p w:rsidR="005944BE" w:rsidRDefault="001A1BAC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 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2"/>
          <w:sz w:val="24"/>
          <w:szCs w:val="24"/>
        </w:rPr>
        <w:t>MB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Di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M</w:t>
      </w:r>
      <w:r>
        <w:rPr>
          <w:b/>
          <w:sz w:val="24"/>
          <w:szCs w:val="24"/>
        </w:rPr>
        <w:t>A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P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7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4"/>
          <w:position w:val="-1"/>
          <w:sz w:val="24"/>
          <w:szCs w:val="24"/>
        </w:rPr>
        <w:t>ll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e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9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)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1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D</w:t>
      </w:r>
      <w:r>
        <w:rPr>
          <w:spacing w:val="-3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</w:p>
    <w:p w:rsidR="005944BE" w:rsidRDefault="001A1BAC">
      <w:pPr>
        <w:spacing w:before="40"/>
        <w:ind w:left="821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before="43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7" w:line="276" w:lineRule="auto"/>
        <w:ind w:left="821" w:right="72" w:hanging="36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ps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5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5944BE" w:rsidRDefault="006C7217">
      <w:pPr>
        <w:spacing w:before="20" w:line="280" w:lineRule="exact"/>
        <w:rPr>
          <w:sz w:val="28"/>
          <w:szCs w:val="28"/>
        </w:rPr>
      </w:pPr>
      <w:r w:rsidRPr="006C7217">
        <w:lastRenderedPageBreak/>
        <w:pict>
          <v:group id="_x0000_s1161" style="position:absolute;margin-left:30.7pt;margin-top:29.95pt;width:535.3pt;height:782pt;z-index:-3180;mso-position-horizontal-relative:page;mso-position-vertical-relative:page" coordorigin="614,599" coordsize="10706,15640">
            <v:shape id="_x0000_s1181" style="position:absolute;left:620;top:605;width:29;height:0" coordorigin="620,605" coordsize="29,0" path="m620,605r28,e" filled="f" strokeweight=".58pt">
              <v:path arrowok="t"/>
            </v:shape>
            <v:shape id="_x0000_s1180" style="position:absolute;left:629;top:619;width:10;height:0" coordorigin="629,619" coordsize="10,0" path="m629,619r10,e" filled="f" strokecolor="white" strokeweight="1.06pt">
              <v:path arrowok="t"/>
            </v:shape>
            <v:shape id="_x0000_s1179" style="position:absolute;left:629;top:614;width:19;height:0" coordorigin="629,614" coordsize="19,0" path="m629,614r19,e" filled="f" strokecolor="white" strokeweight=".58pt">
              <v:path arrowok="t"/>
            </v:shape>
            <v:shape id="_x0000_s1178" style="position:absolute;left:648;top:605;width:10636;height:0" coordorigin="648,605" coordsize="10636,0" path="m648,605r10637,e" filled="f" strokeweight=".58pt">
              <v:path arrowok="t"/>
            </v:shape>
            <v:shape id="_x0000_s1177" style="position:absolute;left:648;top:624;width:10636;height:0" coordorigin="648,624" coordsize="10636,0" path="m648,624r10637,e" filled="f" strokeweight=".58pt">
              <v:path arrowok="t"/>
            </v:shape>
            <v:shape id="_x0000_s1176" style="position:absolute;left:11285;top:605;width:29;height:0" coordorigin="11285,605" coordsize="29,0" path="m11285,605r29,e" filled="f" strokeweight=".58pt">
              <v:path arrowok="t"/>
            </v:shape>
            <v:shape id="_x0000_s1175" style="position:absolute;left:11294;top:619;width:10;height:0" coordorigin="11294,619" coordsize="10,0" path="m11294,619r10,e" filled="f" strokecolor="white" strokeweight="1.06pt">
              <v:path arrowok="t"/>
            </v:shape>
            <v:shape id="_x0000_s1174" style="position:absolute;left:11285;top:614;width:19;height:0" coordorigin="11285,614" coordsize="19,0" path="m11285,614r19,e" filled="f" strokecolor="white" strokeweight=".58pt">
              <v:path arrowok="t"/>
            </v:shape>
            <v:shape id="_x0000_s1173" style="position:absolute;left:640;top:610;width:0;height:15619" coordorigin="640,610" coordsize="0,15619" path="m640,610r,15618e" filled="f" strokeweight=".58pt">
              <v:path arrowok="t"/>
            </v:shape>
            <v:shape id="_x0000_s1172" style="position:absolute;left:644;top:629;width:0;height:15580" coordorigin="644,629" coordsize="0,15580" path="m644,629r,15580e" filled="f" strokeweight=".58pt">
              <v:path arrowok="t"/>
            </v:shape>
            <v:shape id="_x0000_s1171" style="position:absolute;left:11293;top:610;width:0;height:15619" coordorigin="11293,610" coordsize="0,15619" path="m11293,610r,15618e" filled="f" strokeweight=".58pt">
              <v:path arrowok="t"/>
            </v:shape>
            <v:shape id="_x0000_s1170" style="position:absolute;left:11290;top:629;width:0;height:15580" coordorigin="11290,629" coordsize="0,15580" path="m11290,629r,15580e" filled="f" strokeweight=".20464mm">
              <v:path arrowok="t"/>
            </v:shape>
            <v:shape id="_x0000_s1169" style="position:absolute;left:620;top:16233;width:29;height:0" coordorigin="620,16233" coordsize="29,0" path="m620,16233r28,e" filled="f" strokeweight=".58pt">
              <v:path arrowok="t"/>
            </v:shape>
            <v:shape id="_x0000_s1168" style="position:absolute;left:629;top:16219;width:10;height:0" coordorigin="629,16219" coordsize="10,0" path="m629,16219r10,e" filled="f" strokecolor="white" strokeweight="1.06pt">
              <v:path arrowok="t"/>
            </v:shape>
            <v:shape id="_x0000_s1167" style="position:absolute;left:629;top:16224;width:19;height:0" coordorigin="629,16224" coordsize="19,0" path="m629,16224r19,e" filled="f" strokecolor="white" strokeweight=".58pt">
              <v:path arrowok="t"/>
            </v:shape>
            <v:shape id="_x0000_s1166" style="position:absolute;left:648;top:16233;width:10636;height:0" coordorigin="648,16233" coordsize="10636,0" path="m648,16233r10637,e" filled="f" strokeweight=".58pt">
              <v:path arrowok="t"/>
            </v:shape>
            <v:shape id="_x0000_s1165" style="position:absolute;left:648;top:16214;width:10636;height:0" coordorigin="648,16214" coordsize="10636,0" path="m648,16214r10637,e" filled="f" strokeweight=".20464mm">
              <v:path arrowok="t"/>
            </v:shape>
            <v:shape id="_x0000_s1164" style="position:absolute;left:11285;top:16233;width:29;height:0" coordorigin="11285,16233" coordsize="29,0" path="m11285,16233r29,e" filled="f" strokeweight=".58pt">
              <v:path arrowok="t"/>
            </v:shape>
            <v:shape id="_x0000_s1163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162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1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:</w:t>
      </w:r>
    </w:p>
    <w:p w:rsidR="005944BE" w:rsidRDefault="005944BE">
      <w:pPr>
        <w:spacing w:before="16" w:line="200" w:lineRule="exact"/>
      </w:pPr>
    </w:p>
    <w:p w:rsidR="005944BE" w:rsidRDefault="001A1BAC">
      <w:pPr>
        <w:tabs>
          <w:tab w:val="left" w:pos="820"/>
        </w:tabs>
        <w:spacing w:line="276" w:lineRule="auto"/>
        <w:ind w:left="821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—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(P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8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54"/>
          <w:position w:val="-1"/>
          <w:sz w:val="24"/>
          <w:szCs w:val="24"/>
        </w:rPr>
        <w:t xml:space="preserve"> </w:t>
      </w:r>
      <w:r>
        <w:rPr>
          <w:b/>
          <w:spacing w:val="6"/>
          <w:position w:val="-1"/>
          <w:sz w:val="24"/>
          <w:szCs w:val="24"/>
        </w:rPr>
        <w:t>(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5"/>
          <w:position w:val="-1"/>
          <w:sz w:val="24"/>
          <w:szCs w:val="24"/>
        </w:rPr>
        <w:t>a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spacing w:val="5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-4"/>
          <w:position w:val="-1"/>
          <w:sz w:val="24"/>
          <w:szCs w:val="24"/>
        </w:rPr>
        <w:t>l</w:t>
      </w:r>
      <w:r>
        <w:rPr>
          <w:b/>
          <w:spacing w:val="4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5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AT</w:t>
      </w:r>
      <w:r>
        <w:rPr>
          <w:b/>
          <w:spacing w:val="57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tt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nt</w:t>
      </w:r>
      <w:r>
        <w:rPr>
          <w:b/>
          <w:spacing w:val="6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—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P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7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 xml:space="preserve">e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 xml:space="preserve">e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e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t  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</w:p>
    <w:p w:rsidR="005944BE" w:rsidRDefault="001A1BAC">
      <w:pPr>
        <w:spacing w:before="45"/>
        <w:ind w:left="821" w:right="8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5944BE" w:rsidRDefault="001A1BAC">
      <w:pPr>
        <w:spacing w:before="41"/>
        <w:ind w:left="821" w:right="595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USB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t</w:t>
      </w:r>
      <w:r>
        <w:rPr>
          <w:sz w:val="24"/>
          <w:szCs w:val="24"/>
        </w:rPr>
        <w:t>—Un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8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ug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ut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oo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spacing w:val="5"/>
          <w:position w:val="-1"/>
          <w:sz w:val="24"/>
          <w:szCs w:val="24"/>
        </w:rPr>
        <w:t>i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W</w:t>
      </w:r>
      <w:r>
        <w:rPr>
          <w:b/>
          <w:spacing w:val="5"/>
          <w:position w:val="-1"/>
          <w:sz w:val="24"/>
          <w:szCs w:val="24"/>
        </w:rPr>
        <w:t>i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40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(</w:t>
      </w:r>
      <w:r>
        <w:rPr>
          <w:b/>
          <w:spacing w:val="-2"/>
          <w:position w:val="-1"/>
          <w:sz w:val="24"/>
          <w:szCs w:val="24"/>
        </w:rPr>
        <w:t>I</w:t>
      </w:r>
      <w:r>
        <w:rPr>
          <w:b/>
          <w:spacing w:val="3"/>
          <w:position w:val="-1"/>
          <w:sz w:val="24"/>
          <w:szCs w:val="24"/>
        </w:rPr>
        <w:t>E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39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1394</w:t>
      </w:r>
      <w:r>
        <w:rPr>
          <w:b/>
          <w:spacing w:val="3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—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w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x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w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0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W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</w:t>
      </w:r>
    </w:p>
    <w:p w:rsidR="005944BE" w:rsidRDefault="001A1BAC">
      <w:pPr>
        <w:spacing w:before="45"/>
        <w:ind w:left="821" w:right="205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EE</w:t>
      </w:r>
      <w:r>
        <w:rPr>
          <w:sz w:val="24"/>
          <w:szCs w:val="24"/>
        </w:rPr>
        <w:t>E 1394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</w:p>
    <w:p w:rsidR="005944BE" w:rsidRDefault="001A1BAC">
      <w:pPr>
        <w:spacing w:before="45"/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oa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m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dr</w:t>
      </w:r>
      <w:r>
        <w:rPr>
          <w:spacing w:val="-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</w:p>
    <w:p w:rsidR="005944BE" w:rsidRDefault="001A1BAC">
      <w:pPr>
        <w:spacing w:before="41"/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4" w:lineRule="auto"/>
        <w:ind w:left="821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b/>
          <w:spacing w:val="6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ay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c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5" w:line="276" w:lineRule="auto"/>
        <w:ind w:left="821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Cad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s</w:t>
      </w:r>
      <w:r>
        <w:rPr>
          <w:b/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 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 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s</w:t>
      </w:r>
      <w:r>
        <w:rPr>
          <w:b/>
          <w:spacing w:val="-4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2"/>
          <w:position w:val="-1"/>
          <w:sz w:val="24"/>
          <w:szCs w:val="24"/>
        </w:rPr>
        <w:t>t-</w:t>
      </w:r>
      <w:r>
        <w:rPr>
          <w:b/>
          <w:spacing w:val="-4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oa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17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ec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3"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,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ut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ot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spacing w:before="40" w:line="277" w:lineRule="auto"/>
        <w:ind w:left="821" w:right="9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m 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ws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5"/>
          <w:sz w:val="24"/>
          <w:szCs w:val="24"/>
        </w:rPr>
        <w:t>0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-s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4"/>
        <w:ind w:left="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tu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</w:p>
    <w:p w:rsidR="005944BE" w:rsidRDefault="001A1BAC">
      <w:pPr>
        <w:spacing w:before="45"/>
        <w:ind w:left="821" w:right="513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38" w:line="276" w:lineRule="auto"/>
        <w:ind w:left="821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Du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</w:p>
    <w:p w:rsidR="005944BE" w:rsidRDefault="001A1BAC">
      <w:pPr>
        <w:spacing w:line="28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d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ub</w:t>
      </w:r>
      <w:r>
        <w:rPr>
          <w:spacing w:val="-9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o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3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-10"/>
          <w:position w:val="-1"/>
          <w:sz w:val="24"/>
          <w:szCs w:val="24"/>
        </w:rPr>
        <w:t>y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.</w:t>
      </w:r>
    </w:p>
    <w:p w:rsidR="005944BE" w:rsidRDefault="001A1BAC">
      <w:pPr>
        <w:tabs>
          <w:tab w:val="left" w:pos="820"/>
        </w:tabs>
        <w:spacing w:before="42" w:line="272" w:lineRule="auto"/>
        <w:ind w:left="821" w:right="93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1A1BAC">
      <w:pPr>
        <w:spacing w:before="5"/>
        <w:ind w:left="10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22.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ain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5"/>
          <w:sz w:val="24"/>
          <w:szCs w:val="24"/>
        </w:rPr>
        <w:t>o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oot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2014)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>23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 o</w:t>
      </w:r>
      <w:r>
        <w:rPr>
          <w:b/>
          <w:spacing w:val="-1"/>
          <w:sz w:val="24"/>
          <w:szCs w:val="24"/>
        </w:rPr>
        <w:t>cc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rre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ow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oot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2"/>
          <w:sz w:val="24"/>
          <w:szCs w:val="24"/>
        </w:rPr>
        <w:t>t</w:t>
      </w:r>
      <w:r>
        <w:rPr>
          <w:b/>
          <w:sz w:val="24"/>
          <w:szCs w:val="24"/>
        </w:rPr>
        <w:t>.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>24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OS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Codes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f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6"/>
          <w:w w:val="44"/>
          <w:sz w:val="24"/>
          <w:szCs w:val="24"/>
        </w:rPr>
        <w:t>―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T</w:t>
      </w:r>
      <w:r>
        <w:rPr>
          <w:w w:val="158"/>
          <w:sz w:val="24"/>
          <w:szCs w:val="24"/>
        </w:rPr>
        <w:t>‖</w:t>
      </w:r>
      <w:r>
        <w:rPr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up,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6"/>
          <w:w w:val="44"/>
          <w:sz w:val="24"/>
          <w:szCs w:val="24"/>
        </w:rPr>
        <w:t>―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T</w:t>
      </w:r>
      <w:r>
        <w:rPr>
          <w:w w:val="158"/>
          <w:sz w:val="24"/>
          <w:szCs w:val="24"/>
        </w:rPr>
        <w:t>‖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l</w:t>
      </w:r>
    </w:p>
    <w:p w:rsidR="005944BE" w:rsidRDefault="001A1BAC">
      <w:pPr>
        <w:spacing w:before="3"/>
        <w:ind w:left="100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OS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 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d‖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140" style="position:absolute;margin-left:30.7pt;margin-top:29.95pt;width:535.3pt;height:782pt;z-index:-3178;mso-position-horizontal-relative:page;mso-position-vertical-relative:page" coordorigin="614,599" coordsize="10706,15640">
            <v:shape id="_x0000_s1160" style="position:absolute;left:620;top:605;width:29;height:0" coordorigin="620,605" coordsize="29,0" path="m620,605r28,e" filled="f" strokeweight=".58pt">
              <v:path arrowok="t"/>
            </v:shape>
            <v:shape id="_x0000_s1159" style="position:absolute;left:629;top:619;width:10;height:0" coordorigin="629,619" coordsize="10,0" path="m629,619r10,e" filled="f" strokecolor="white" strokeweight="1.06pt">
              <v:path arrowok="t"/>
            </v:shape>
            <v:shape id="_x0000_s1158" style="position:absolute;left:629;top:614;width:19;height:0" coordorigin="629,614" coordsize="19,0" path="m629,614r19,e" filled="f" strokecolor="white" strokeweight=".58pt">
              <v:path arrowok="t"/>
            </v:shape>
            <v:shape id="_x0000_s1157" style="position:absolute;left:648;top:605;width:10636;height:0" coordorigin="648,605" coordsize="10636,0" path="m648,605r10637,e" filled="f" strokeweight=".58pt">
              <v:path arrowok="t"/>
            </v:shape>
            <v:shape id="_x0000_s1156" style="position:absolute;left:648;top:624;width:10636;height:0" coordorigin="648,624" coordsize="10636,0" path="m648,624r10637,e" filled="f" strokeweight=".58pt">
              <v:path arrowok="t"/>
            </v:shape>
            <v:shape id="_x0000_s1155" style="position:absolute;left:11285;top:605;width:29;height:0" coordorigin="11285,605" coordsize="29,0" path="m11285,605r29,e" filled="f" strokeweight=".58pt">
              <v:path arrowok="t"/>
            </v:shape>
            <v:shape id="_x0000_s1154" style="position:absolute;left:11294;top:619;width:10;height:0" coordorigin="11294,619" coordsize="10,0" path="m11294,619r10,e" filled="f" strokecolor="white" strokeweight="1.06pt">
              <v:path arrowok="t"/>
            </v:shape>
            <v:shape id="_x0000_s1153" style="position:absolute;left:11285;top:614;width:19;height:0" coordorigin="11285,614" coordsize="19,0" path="m11285,614r19,e" filled="f" strokecolor="white" strokeweight=".58pt">
              <v:path arrowok="t"/>
            </v:shape>
            <v:shape id="_x0000_s1152" style="position:absolute;left:640;top:610;width:0;height:15619" coordorigin="640,610" coordsize="0,15619" path="m640,610r,15618e" filled="f" strokeweight=".58pt">
              <v:path arrowok="t"/>
            </v:shape>
            <v:shape id="_x0000_s1151" style="position:absolute;left:644;top:629;width:0;height:15580" coordorigin="644,629" coordsize="0,15580" path="m644,629r,15580e" filled="f" strokeweight=".58pt">
              <v:path arrowok="t"/>
            </v:shape>
            <v:shape id="_x0000_s1150" style="position:absolute;left:11293;top:610;width:0;height:15619" coordorigin="11293,610" coordsize="0,15619" path="m11293,610r,15618e" filled="f" strokeweight=".58pt">
              <v:path arrowok="t"/>
            </v:shape>
            <v:shape id="_x0000_s1149" style="position:absolute;left:11290;top:629;width:0;height:15580" coordorigin="11290,629" coordsize="0,15580" path="m11290,629r,15580e" filled="f" strokeweight=".20464mm">
              <v:path arrowok="t"/>
            </v:shape>
            <v:shape id="_x0000_s1148" style="position:absolute;left:620;top:16233;width:29;height:0" coordorigin="620,16233" coordsize="29,0" path="m620,16233r28,e" filled="f" strokeweight=".58pt">
              <v:path arrowok="t"/>
            </v:shape>
            <v:shape id="_x0000_s1147" style="position:absolute;left:629;top:16219;width:10;height:0" coordorigin="629,16219" coordsize="10,0" path="m629,16219r10,e" filled="f" strokecolor="white" strokeweight="1.06pt">
              <v:path arrowok="t"/>
            </v:shape>
            <v:shape id="_x0000_s1146" style="position:absolute;left:629;top:16224;width:19;height:0" coordorigin="629,16224" coordsize="19,0" path="m629,16224r19,e" filled="f" strokecolor="white" strokeweight=".58pt">
              <v:path arrowok="t"/>
            </v:shape>
            <v:shape id="_x0000_s1145" style="position:absolute;left:648;top:16233;width:10636;height:0" coordorigin="648,16233" coordsize="10636,0" path="m648,16233r10637,e" filled="f" strokeweight=".58pt">
              <v:path arrowok="t"/>
            </v:shape>
            <v:shape id="_x0000_s1144" style="position:absolute;left:648;top:16214;width:10636;height:0" coordorigin="648,16214" coordsize="10636,0" path="m648,16214r10637,e" filled="f" strokeweight=".20464mm">
              <v:path arrowok="t"/>
            </v:shape>
            <v:shape id="_x0000_s1143" style="position:absolute;left:11285;top:16233;width:29;height:0" coordorigin="11285,16233" coordsize="29,0" path="m11285,16233r29,e" filled="f" strokeweight=".58pt">
              <v:path arrowok="t"/>
            </v:shape>
            <v:shape id="_x0000_s1142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141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8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OS 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9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944BE" w:rsidRDefault="001A1BAC">
      <w:pPr>
        <w:spacing w:before="7" w:line="260" w:lineRule="exact"/>
        <w:ind w:left="100" w:right="93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944BE" w:rsidRDefault="001A1BAC">
      <w:pPr>
        <w:spacing w:before="4" w:line="260" w:lineRule="exact"/>
        <w:ind w:left="100" w:right="79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 xml:space="preserve">C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5944BE" w:rsidRDefault="001A1BAC">
      <w:pPr>
        <w:spacing w:line="260" w:lineRule="exact"/>
        <w:ind w:left="100" w:right="6065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oo</w:t>
      </w:r>
      <w:r>
        <w:rPr>
          <w:spacing w:val="10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645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</w:p>
    <w:p w:rsidR="005944BE" w:rsidRDefault="001A1BAC">
      <w:pPr>
        <w:spacing w:before="2"/>
        <w:ind w:left="100" w:right="4782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944BE" w:rsidRDefault="001A1BAC">
      <w:pPr>
        <w:spacing w:line="260" w:lineRule="exact"/>
        <w:ind w:left="100" w:right="570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or</w:t>
      </w:r>
    </w:p>
    <w:p w:rsidR="005944BE" w:rsidRDefault="001A1BAC">
      <w:pPr>
        <w:spacing w:before="2"/>
        <w:ind w:left="100" w:right="437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us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 w:right="3115"/>
        <w:jc w:val="both"/>
        <w:rPr>
          <w:sz w:val="24"/>
          <w:szCs w:val="24"/>
        </w:rPr>
      </w:pPr>
      <w:r>
        <w:rPr>
          <w:b/>
          <w:sz w:val="24"/>
          <w:szCs w:val="24"/>
        </w:rPr>
        <w:t>25.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5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bu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ph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CS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2011)</w:t>
      </w:r>
    </w:p>
    <w:p w:rsidR="005944BE" w:rsidRDefault="001A1BAC">
      <w:pPr>
        <w:spacing w:line="260" w:lineRule="exact"/>
        <w:ind w:left="100" w:right="8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4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hyperlink r:id="rId581"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7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  <w:r>
          <w:rPr>
            <w:sz w:val="24"/>
            <w:szCs w:val="24"/>
          </w:rPr>
          <w:t>us</w:t>
        </w:r>
        <w:r>
          <w:rPr>
            <w:spacing w:val="45"/>
            <w:sz w:val="24"/>
            <w:szCs w:val="24"/>
          </w:rPr>
          <w:t xml:space="preserve"> </w:t>
        </w:r>
        <w:r>
          <w:rPr>
            <w:spacing w:val="-4"/>
            <w:sz w:val="24"/>
            <w:szCs w:val="24"/>
          </w:rPr>
          <w:t>i</w:t>
        </w:r>
      </w:hyperlink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9"/>
          <w:sz w:val="24"/>
          <w:szCs w:val="24"/>
        </w:rPr>
        <w:t xml:space="preserve"> </w:t>
      </w:r>
      <w:hyperlink r:id="rId582"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46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b</w:t>
        </w:r>
      </w:hyperlink>
      <w:hyperlink>
        <w:r>
          <w:rPr>
            <w:sz w:val="24"/>
            <w:szCs w:val="24"/>
          </w:rPr>
          <w:t>us</w:t>
        </w:r>
      </w:hyperlink>
    </w:p>
    <w:p w:rsidR="005944BE" w:rsidRDefault="006C7217">
      <w:pPr>
        <w:spacing w:before="2"/>
        <w:ind w:left="100" w:right="73"/>
        <w:jc w:val="both"/>
        <w:rPr>
          <w:sz w:val="24"/>
          <w:szCs w:val="24"/>
        </w:rPr>
      </w:pPr>
      <w:hyperlink r:id="rId583"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d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p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s</w:t>
        </w:r>
        <w:r w:rsidR="001A1BAC">
          <w:rPr>
            <w:spacing w:val="6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to</w:t>
        </w:r>
      </w:hyperlink>
      <w:r w:rsidR="001A1BAC">
        <w:rPr>
          <w:spacing w:val="17"/>
          <w:sz w:val="24"/>
          <w:szCs w:val="24"/>
        </w:rPr>
        <w:t xml:space="preserve"> </w:t>
      </w:r>
      <w:hyperlink r:id="rId584">
        <w:r w:rsidR="001A1BAC">
          <w:rPr>
            <w:spacing w:val="-9"/>
            <w:sz w:val="24"/>
            <w:szCs w:val="24"/>
          </w:rPr>
          <w:t>m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2"/>
            <w:sz w:val="24"/>
            <w:szCs w:val="24"/>
          </w:rPr>
          <w:t>s</w:t>
        </w:r>
        <w:r w:rsidR="001A1BAC">
          <w:rPr>
            <w:sz w:val="24"/>
            <w:szCs w:val="24"/>
          </w:rPr>
          <w:t>s</w:t>
        </w:r>
        <w:r w:rsidR="001A1BAC">
          <w:rPr>
            <w:spacing w:val="10"/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s</w:t>
        </w:r>
        <w:r w:rsidR="001A1BAC">
          <w:rPr>
            <w:spacing w:val="5"/>
            <w:sz w:val="24"/>
            <w:szCs w:val="24"/>
          </w:rPr>
          <w:t>to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ge</w:t>
        </w:r>
        <w:r w:rsidR="001A1BAC">
          <w:rPr>
            <w:spacing w:val="11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d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v</w:t>
        </w:r>
        <w:r w:rsidR="001A1BAC">
          <w:rPr>
            <w:spacing w:val="-9"/>
            <w:sz w:val="24"/>
            <w:szCs w:val="24"/>
          </w:rPr>
          <w:t>i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pacing w:val="4"/>
            <w:sz w:val="24"/>
            <w:szCs w:val="24"/>
          </w:rPr>
          <w:t>e</w:t>
        </w:r>
        <w:r w:rsidR="001A1BAC">
          <w:rPr>
            <w:sz w:val="24"/>
            <w:szCs w:val="24"/>
          </w:rPr>
          <w:t>s</w:t>
        </w:r>
        <w:r w:rsidR="001A1BAC">
          <w:rPr>
            <w:spacing w:val="12"/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s</w:t>
        </w:r>
      </w:hyperlink>
      <w:r w:rsidR="001A1BAC">
        <w:rPr>
          <w:sz w:val="24"/>
          <w:szCs w:val="24"/>
        </w:rPr>
        <w:t>u</w:t>
      </w:r>
      <w:r w:rsidR="001A1BAC">
        <w:rPr>
          <w:spacing w:val="4"/>
          <w:sz w:val="24"/>
          <w:szCs w:val="24"/>
        </w:rPr>
        <w:t>c</w:t>
      </w:r>
      <w:r w:rsidR="001A1BAC">
        <w:rPr>
          <w:sz w:val="24"/>
          <w:szCs w:val="24"/>
        </w:rPr>
        <w:t>h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15"/>
          <w:sz w:val="24"/>
          <w:szCs w:val="24"/>
        </w:rPr>
        <w:t xml:space="preserve"> </w:t>
      </w:r>
      <w:hyperlink r:id="rId585">
        <w:r w:rsidR="001A1BAC">
          <w:rPr>
            <w:spacing w:val="-5"/>
            <w:sz w:val="24"/>
            <w:szCs w:val="24"/>
          </w:rPr>
          <w:t>h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z w:val="24"/>
            <w:szCs w:val="24"/>
          </w:rPr>
          <w:t>d</w:t>
        </w:r>
        <w:r w:rsidR="001A1BAC">
          <w:rPr>
            <w:spacing w:val="12"/>
            <w:sz w:val="24"/>
            <w:szCs w:val="24"/>
          </w:rPr>
          <w:t xml:space="preserve"> </w:t>
        </w:r>
        <w:r w:rsidR="001A1BAC">
          <w:rPr>
            <w:spacing w:val="5"/>
            <w:sz w:val="24"/>
            <w:szCs w:val="24"/>
          </w:rPr>
          <w:t>d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-2"/>
            <w:sz w:val="24"/>
            <w:szCs w:val="24"/>
          </w:rPr>
          <w:t>s</w:t>
        </w:r>
        <w:r w:rsidR="001A1BAC">
          <w:rPr>
            <w:sz w:val="24"/>
            <w:szCs w:val="24"/>
          </w:rPr>
          <w:t>k</w:t>
        </w:r>
        <w:r w:rsidR="001A1BAC">
          <w:rPr>
            <w:spacing w:val="16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d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-5"/>
            <w:sz w:val="24"/>
            <w:szCs w:val="24"/>
          </w:rPr>
          <w:t>v</w:t>
        </w:r>
        <w:r w:rsidR="001A1BAC">
          <w:rPr>
            <w:spacing w:val="4"/>
            <w:sz w:val="24"/>
            <w:szCs w:val="24"/>
          </w:rPr>
          <w:t>e</w:t>
        </w:r>
        <w:r w:rsidR="001A1BAC">
          <w:rPr>
            <w:sz w:val="24"/>
            <w:szCs w:val="24"/>
          </w:rPr>
          <w:t>s</w:t>
        </w:r>
        <w:r w:rsidR="001A1BAC">
          <w:rPr>
            <w:spacing w:val="12"/>
            <w:sz w:val="24"/>
            <w:szCs w:val="24"/>
          </w:rPr>
          <w:t xml:space="preserve"> </w:t>
        </w:r>
        <w:r w:rsidR="001A1BAC">
          <w:rPr>
            <w:spacing w:val="4"/>
            <w:sz w:val="24"/>
            <w:szCs w:val="24"/>
          </w:rPr>
          <w:t>a</w:t>
        </w:r>
      </w:hyperlink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2"/>
          <w:sz w:val="24"/>
          <w:szCs w:val="24"/>
        </w:rPr>
        <w:t xml:space="preserve"> </w:t>
      </w:r>
      <w:hyperlink r:id="rId586">
        <w:r w:rsidR="001A1BAC">
          <w:rPr>
            <w:spacing w:val="5"/>
            <w:sz w:val="24"/>
            <w:szCs w:val="24"/>
          </w:rPr>
          <w:t>o</w:t>
        </w:r>
        <w:r w:rsidR="001A1BAC">
          <w:rPr>
            <w:spacing w:val="-5"/>
            <w:sz w:val="24"/>
            <w:szCs w:val="24"/>
          </w:rPr>
          <w:t>p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pacing w:val="-1"/>
            <w:sz w:val="24"/>
            <w:szCs w:val="24"/>
          </w:rPr>
          <w:t>c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z w:val="24"/>
            <w:szCs w:val="24"/>
          </w:rPr>
          <w:t>l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z w:val="24"/>
            <w:szCs w:val="24"/>
          </w:rPr>
          <w:t>d</w:t>
        </w:r>
        <w:r w:rsidR="001A1BAC">
          <w:rPr>
            <w:spacing w:val="6"/>
            <w:sz w:val="24"/>
            <w:szCs w:val="24"/>
          </w:rPr>
          <w:t>r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z w:val="24"/>
            <w:szCs w:val="24"/>
          </w:rPr>
          <w:t>v</w:t>
        </w:r>
        <w:r w:rsidR="001A1BAC">
          <w:rPr>
            <w:spacing w:val="4"/>
            <w:sz w:val="24"/>
            <w:szCs w:val="24"/>
          </w:rPr>
          <w:t>e</w:t>
        </w:r>
        <w:r w:rsidR="001A1BAC">
          <w:rPr>
            <w:sz w:val="24"/>
            <w:szCs w:val="24"/>
          </w:rPr>
          <w:t>s.</w:t>
        </w:r>
        <w:r w:rsidR="001A1BAC">
          <w:rPr>
            <w:spacing w:val="14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S</w:t>
        </w:r>
      </w:hyperlink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A</w:t>
      </w:r>
      <w:r w:rsidR="001A1BAC">
        <w:rPr>
          <w:spacing w:val="7"/>
          <w:sz w:val="24"/>
          <w:szCs w:val="24"/>
        </w:rPr>
        <w:t>T</w:t>
      </w:r>
      <w:r w:rsidR="001A1BAC">
        <w:rPr>
          <w:sz w:val="24"/>
          <w:szCs w:val="24"/>
        </w:rPr>
        <w:t>A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z w:val="24"/>
          <w:szCs w:val="24"/>
        </w:rPr>
        <w:t>w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s</w:t>
      </w:r>
      <w:r w:rsidR="001A1BAC">
        <w:rPr>
          <w:spacing w:val="10"/>
          <w:sz w:val="24"/>
          <w:szCs w:val="24"/>
        </w:rPr>
        <w:t xml:space="preserve"> </w:t>
      </w:r>
      <w:r w:rsidR="001A1BAC">
        <w:rPr>
          <w:sz w:val="24"/>
          <w:szCs w:val="24"/>
        </w:rPr>
        <w:t>d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 to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p</w:t>
      </w:r>
      <w:r w:rsidR="001A1BAC">
        <w:rPr>
          <w:spacing w:val="-9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ac</w:t>
      </w:r>
      <w:r w:rsidR="001A1BAC">
        <w:rPr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 xml:space="preserve"> </w:t>
      </w:r>
      <w:hyperlink r:id="rId587">
        <w:r w:rsidR="001A1BAC">
          <w:rPr>
            <w:sz w:val="24"/>
            <w:szCs w:val="24"/>
          </w:rPr>
          <w:t>p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4"/>
            <w:sz w:val="24"/>
            <w:szCs w:val="24"/>
          </w:rPr>
          <w:t>a</w:t>
        </w:r>
        <w:r w:rsidR="001A1BAC">
          <w:rPr>
            <w:sz w:val="24"/>
            <w:szCs w:val="24"/>
          </w:rPr>
          <w:t>l</w:t>
        </w:r>
        <w:r w:rsidR="001A1BAC">
          <w:rPr>
            <w:spacing w:val="-4"/>
            <w:sz w:val="24"/>
            <w:szCs w:val="24"/>
          </w:rPr>
          <w:t>l</w:t>
        </w:r>
        <w:r w:rsidR="001A1BAC">
          <w:rPr>
            <w:spacing w:val="4"/>
            <w:sz w:val="24"/>
            <w:szCs w:val="24"/>
          </w:rPr>
          <w:t>e</w:t>
        </w:r>
        <w:r w:rsidR="001A1BAC">
          <w:rPr>
            <w:sz w:val="24"/>
            <w:szCs w:val="24"/>
          </w:rPr>
          <w:t>l</w:t>
        </w:r>
        <w:r w:rsidR="001A1BAC">
          <w:rPr>
            <w:spacing w:val="3"/>
            <w:sz w:val="24"/>
            <w:szCs w:val="24"/>
          </w:rPr>
          <w:t xml:space="preserve"> </w:t>
        </w:r>
        <w:r w:rsidR="001A1BAC">
          <w:rPr>
            <w:spacing w:val="-5"/>
            <w:sz w:val="24"/>
            <w:szCs w:val="24"/>
          </w:rPr>
          <w:t>A</w:t>
        </w:r>
        <w:r w:rsidR="001A1BAC">
          <w:rPr>
            <w:spacing w:val="7"/>
            <w:sz w:val="24"/>
            <w:szCs w:val="24"/>
          </w:rPr>
          <w:t>T</w:t>
        </w:r>
        <w:r w:rsidR="001A1BAC">
          <w:rPr>
            <w:sz w:val="24"/>
            <w:szCs w:val="24"/>
          </w:rPr>
          <w:t>A</w:t>
        </w:r>
        <w:r w:rsidR="001A1BAC">
          <w:rPr>
            <w:spacing w:val="-1"/>
            <w:sz w:val="24"/>
            <w:szCs w:val="24"/>
          </w:rPr>
          <w:t xml:space="preserve"> </w:t>
        </w:r>
        <w:r w:rsidR="001A1BAC">
          <w:rPr>
            <w:spacing w:val="1"/>
            <w:sz w:val="24"/>
            <w:szCs w:val="24"/>
          </w:rPr>
          <w:t>(</w:t>
        </w:r>
      </w:hyperlink>
      <w:r w:rsidR="001A1BAC">
        <w:rPr>
          <w:spacing w:val="1"/>
          <w:sz w:val="24"/>
          <w:szCs w:val="24"/>
        </w:rPr>
        <w:t>P</w:t>
      </w:r>
      <w:r w:rsidR="001A1BAC">
        <w:rPr>
          <w:spacing w:val="-5"/>
          <w:sz w:val="24"/>
          <w:szCs w:val="24"/>
        </w:rPr>
        <w:t>A</w:t>
      </w:r>
      <w:r w:rsidR="001A1BAC">
        <w:rPr>
          <w:spacing w:val="7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A</w:t>
      </w:r>
      <w:r w:rsidR="001A1BAC">
        <w:rPr>
          <w:sz w:val="24"/>
          <w:szCs w:val="24"/>
        </w:rPr>
        <w:t>)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n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-4"/>
          <w:sz w:val="24"/>
          <w:szCs w:val="24"/>
        </w:rPr>
        <w:t>l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z w:val="24"/>
          <w:szCs w:val="24"/>
        </w:rPr>
        <w:t>by</w:t>
      </w:r>
      <w:r w:rsidR="001A1BAC">
        <w:rPr>
          <w:spacing w:val="-3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z w:val="24"/>
          <w:szCs w:val="24"/>
        </w:rPr>
        <w:t>he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4"/>
          <w:sz w:val="24"/>
          <w:szCs w:val="24"/>
        </w:rPr>
        <w:t>m</w:t>
      </w:r>
      <w:r w:rsidR="001A1BAC">
        <w:rPr>
          <w:sz w:val="24"/>
          <w:szCs w:val="24"/>
        </w:rPr>
        <w:t>e</w:t>
      </w:r>
      <w:r w:rsidR="001A1BAC">
        <w:rPr>
          <w:spacing w:val="8"/>
          <w:sz w:val="24"/>
          <w:szCs w:val="24"/>
        </w:rPr>
        <w:t xml:space="preserve"> </w:t>
      </w:r>
      <w:hyperlink r:id="rId588" w:anchor="IDE_and_ATA-1">
        <w:r w:rsidR="001A1BAC">
          <w:rPr>
            <w:spacing w:val="1"/>
            <w:sz w:val="24"/>
            <w:szCs w:val="24"/>
          </w:rPr>
          <w:t>I</w:t>
        </w:r>
        <w:r w:rsidR="001A1BAC">
          <w:rPr>
            <w:sz w:val="24"/>
            <w:szCs w:val="24"/>
          </w:rPr>
          <w:t>D</w:t>
        </w:r>
        <w:r w:rsidR="001A1BAC">
          <w:rPr>
            <w:spacing w:val="2"/>
            <w:sz w:val="24"/>
            <w:szCs w:val="24"/>
          </w:rPr>
          <w:t>E</w:t>
        </w:r>
        <w:r w:rsidR="001A1BAC">
          <w:rPr>
            <w:spacing w:val="1"/>
            <w:sz w:val="24"/>
            <w:szCs w:val="24"/>
          </w:rPr>
          <w:t>)</w:t>
        </w:r>
      </w:hyperlink>
      <w:r w:rsidR="001A1BAC">
        <w:rPr>
          <w:sz w:val="24"/>
          <w:szCs w:val="24"/>
        </w:rPr>
        <w:t>,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4"/>
          <w:sz w:val="24"/>
          <w:szCs w:val="24"/>
        </w:rPr>
        <w:t>e</w:t>
      </w:r>
      <w:r w:rsidR="001A1BAC">
        <w:rPr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 xml:space="preserve">l 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d</w:t>
      </w:r>
      <w:r w:rsidR="001A1BAC">
        <w:rPr>
          <w:spacing w:val="-5"/>
          <w:sz w:val="24"/>
          <w:szCs w:val="24"/>
        </w:rPr>
        <w:t>v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a</w:t>
      </w:r>
      <w:r w:rsidR="001A1BAC">
        <w:rPr>
          <w:sz w:val="24"/>
          <w:szCs w:val="24"/>
        </w:rPr>
        <w:t>g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 xml:space="preserve">s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v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9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d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6"/>
          <w:sz w:val="24"/>
          <w:szCs w:val="24"/>
        </w:rPr>
        <w:t>r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ace</w:t>
      </w:r>
      <w:r w:rsidR="001A1BAC">
        <w:rPr>
          <w:sz w:val="24"/>
          <w:szCs w:val="24"/>
        </w:rPr>
        <w:t>:</w:t>
      </w:r>
      <w:r w:rsidR="001A1BAC">
        <w:rPr>
          <w:spacing w:val="3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du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b</w:t>
      </w:r>
      <w:r w:rsidR="001A1BAC">
        <w:rPr>
          <w:spacing w:val="-4"/>
          <w:sz w:val="24"/>
          <w:szCs w:val="24"/>
        </w:rPr>
        <w:t>l</w:t>
      </w:r>
      <w:r w:rsidR="001A1BAC">
        <w:rPr>
          <w:sz w:val="24"/>
          <w:szCs w:val="24"/>
        </w:rPr>
        <w:t>e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1"/>
          <w:sz w:val="24"/>
          <w:szCs w:val="24"/>
        </w:rPr>
        <w:t>z</w:t>
      </w:r>
      <w:r w:rsidR="001A1BAC">
        <w:rPr>
          <w:sz w:val="24"/>
          <w:szCs w:val="24"/>
        </w:rPr>
        <w:t>e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t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(</w:t>
      </w:r>
      <w:r w:rsidR="001A1BAC">
        <w:rPr>
          <w:sz w:val="24"/>
          <w:szCs w:val="24"/>
        </w:rPr>
        <w:t>7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du</w:t>
      </w:r>
      <w:r w:rsidR="001A1BAC">
        <w:rPr>
          <w:spacing w:val="-1"/>
          <w:sz w:val="24"/>
          <w:szCs w:val="24"/>
        </w:rPr>
        <w:t>c</w:t>
      </w:r>
      <w:r w:rsidR="001A1BAC">
        <w:rPr>
          <w:sz w:val="24"/>
          <w:szCs w:val="24"/>
        </w:rPr>
        <w:t>to</w:t>
      </w:r>
      <w:r w:rsidR="001A1BAC">
        <w:rPr>
          <w:spacing w:val="2"/>
          <w:sz w:val="24"/>
          <w:szCs w:val="24"/>
        </w:rPr>
        <w:t>r</w:t>
      </w:r>
      <w:r w:rsidR="001A1BAC">
        <w:rPr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ea</w:t>
      </w:r>
      <w:r w:rsidR="001A1BAC">
        <w:rPr>
          <w:sz w:val="24"/>
          <w:szCs w:val="24"/>
        </w:rPr>
        <w:t>d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f</w:t>
      </w:r>
      <w:r w:rsidR="001A1BAC">
        <w:rPr>
          <w:spacing w:val="-6"/>
          <w:sz w:val="24"/>
          <w:szCs w:val="24"/>
        </w:rPr>
        <w:t xml:space="preserve"> </w:t>
      </w:r>
      <w:r w:rsidR="001A1BAC">
        <w:rPr>
          <w:sz w:val="24"/>
          <w:szCs w:val="24"/>
        </w:rPr>
        <w:t>40</w:t>
      </w:r>
      <w:r w:rsidR="001A1BAC">
        <w:rPr>
          <w:spacing w:val="1"/>
          <w:sz w:val="24"/>
          <w:szCs w:val="24"/>
        </w:rPr>
        <w:t>)</w:t>
      </w:r>
      <w:r w:rsidR="001A1BAC">
        <w:rPr>
          <w:sz w:val="24"/>
          <w:szCs w:val="24"/>
        </w:rPr>
        <w:t>,</w:t>
      </w:r>
      <w:r w:rsidR="001A1BAC">
        <w:rPr>
          <w:spacing w:val="9"/>
          <w:sz w:val="24"/>
          <w:szCs w:val="24"/>
        </w:rPr>
        <w:t xml:space="preserve"> 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10"/>
          <w:sz w:val="24"/>
          <w:szCs w:val="24"/>
        </w:rPr>
        <w:t>t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v</w:t>
      </w:r>
      <w:r w:rsidR="001A1BAC">
        <w:rPr>
          <w:sz w:val="24"/>
          <w:szCs w:val="24"/>
        </w:rPr>
        <w:t>e</w:t>
      </w:r>
      <w:r w:rsidR="001A1BAC">
        <w:rPr>
          <w:spacing w:val="20"/>
          <w:sz w:val="24"/>
          <w:szCs w:val="24"/>
        </w:rPr>
        <w:t xml:space="preserve"> </w:t>
      </w:r>
      <w:hyperlink r:id="rId589">
        <w:r w:rsidR="001A1BAC">
          <w:rPr>
            <w:sz w:val="24"/>
            <w:szCs w:val="24"/>
          </w:rPr>
          <w:t>hot</w:t>
        </w:r>
      </w:hyperlink>
      <w:hyperlink r:id="rId590">
        <w:r w:rsidR="001A1BAC">
          <w:rPr>
            <w:sz w:val="24"/>
            <w:szCs w:val="24"/>
          </w:rPr>
          <w:t xml:space="preserve"> </w:t>
        </w:r>
        <w:r w:rsidR="001A1BAC">
          <w:rPr>
            <w:spacing w:val="-2"/>
            <w:sz w:val="24"/>
            <w:szCs w:val="24"/>
          </w:rPr>
          <w:t>s</w:t>
        </w:r>
        <w:r w:rsidR="001A1BAC">
          <w:rPr>
            <w:sz w:val="24"/>
            <w:szCs w:val="24"/>
          </w:rPr>
          <w:t>w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z w:val="24"/>
            <w:szCs w:val="24"/>
          </w:rPr>
          <w:t>p</w:t>
        </w:r>
        <w:r w:rsidR="001A1BAC">
          <w:rPr>
            <w:spacing w:val="5"/>
            <w:sz w:val="24"/>
            <w:szCs w:val="24"/>
          </w:rPr>
          <w:t>p</w:t>
        </w:r>
        <w:r w:rsidR="001A1BAC">
          <w:rPr>
            <w:spacing w:val="-4"/>
            <w:sz w:val="24"/>
            <w:szCs w:val="24"/>
          </w:rPr>
          <w:t>i</w:t>
        </w:r>
        <w:r w:rsidR="001A1BAC">
          <w:rPr>
            <w:sz w:val="24"/>
            <w:szCs w:val="24"/>
          </w:rPr>
          <w:t>n</w:t>
        </w:r>
        <w:r w:rsidR="001A1BAC">
          <w:rPr>
            <w:spacing w:val="1"/>
            <w:sz w:val="24"/>
            <w:szCs w:val="24"/>
          </w:rPr>
          <w:t>g</w:t>
        </w:r>
        <w:r w:rsidR="001A1BAC">
          <w:rPr>
            <w:sz w:val="24"/>
            <w:szCs w:val="24"/>
          </w:rPr>
          <w:t>,</w:t>
        </w:r>
        <w:r w:rsidR="001A1BAC">
          <w:rPr>
            <w:spacing w:val="13"/>
            <w:sz w:val="24"/>
            <w:szCs w:val="24"/>
          </w:rPr>
          <w:t xml:space="preserve"> </w:t>
        </w:r>
        <w:r w:rsidR="001A1BAC">
          <w:rPr>
            <w:spacing w:val="-8"/>
            <w:sz w:val="24"/>
            <w:szCs w:val="24"/>
          </w:rPr>
          <w:t>f</w:t>
        </w:r>
      </w:hyperlink>
      <w:r w:rsidR="001A1BAC">
        <w:rPr>
          <w:spacing w:val="-1"/>
          <w:sz w:val="24"/>
          <w:szCs w:val="24"/>
        </w:rPr>
        <w:t>a</w:t>
      </w:r>
      <w:r w:rsidR="001A1BAC">
        <w:rPr>
          <w:spacing w:val="-2"/>
          <w:sz w:val="24"/>
          <w:szCs w:val="24"/>
        </w:rPr>
        <w:t>s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8"/>
          <w:sz w:val="24"/>
          <w:szCs w:val="24"/>
        </w:rPr>
        <w:t xml:space="preserve"> </w:t>
      </w:r>
      <w:hyperlink r:id="rId591">
        <w:r w:rsidR="001A1BAC">
          <w:rPr>
            <w:sz w:val="24"/>
            <w:szCs w:val="24"/>
          </w:rPr>
          <w:t>d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z w:val="24"/>
            <w:szCs w:val="24"/>
          </w:rPr>
          <w:t xml:space="preserve">a </w:t>
        </w:r>
        <w:r w:rsidR="001A1BAC">
          <w:rPr>
            <w:spacing w:val="5"/>
            <w:sz w:val="24"/>
            <w:szCs w:val="24"/>
          </w:rPr>
          <w:t>t</w:t>
        </w:r>
        <w:r w:rsidR="001A1BAC">
          <w:rPr>
            <w:spacing w:val="1"/>
            <w:sz w:val="24"/>
            <w:szCs w:val="24"/>
          </w:rPr>
          <w:t>r</w:t>
        </w:r>
        <w:r w:rsidR="001A1BAC">
          <w:rPr>
            <w:spacing w:val="-1"/>
            <w:sz w:val="24"/>
            <w:szCs w:val="24"/>
          </w:rPr>
          <w:t>a</w:t>
        </w:r>
        <w:r w:rsidR="001A1BAC">
          <w:rPr>
            <w:spacing w:val="-5"/>
            <w:sz w:val="24"/>
            <w:szCs w:val="24"/>
          </w:rPr>
          <w:t>n</w:t>
        </w:r>
        <w:r w:rsidR="001A1BAC">
          <w:rPr>
            <w:spacing w:val="2"/>
            <w:sz w:val="24"/>
            <w:szCs w:val="24"/>
          </w:rPr>
          <w:t>s</w:t>
        </w:r>
        <w:r w:rsidR="001A1BAC">
          <w:rPr>
            <w:spacing w:val="-8"/>
            <w:sz w:val="24"/>
            <w:szCs w:val="24"/>
          </w:rPr>
          <w:t>f</w:t>
        </w:r>
        <w:r w:rsidR="001A1BAC">
          <w:rPr>
            <w:spacing w:val="-1"/>
            <w:sz w:val="24"/>
            <w:szCs w:val="24"/>
          </w:rPr>
          <w:t>e</w:t>
        </w:r>
        <w:r w:rsidR="001A1BAC">
          <w:rPr>
            <w:sz w:val="24"/>
            <w:szCs w:val="24"/>
          </w:rPr>
          <w:t>r</w:t>
        </w:r>
        <w:r w:rsidR="001A1BAC">
          <w:rPr>
            <w:spacing w:val="9"/>
            <w:sz w:val="24"/>
            <w:szCs w:val="24"/>
          </w:rPr>
          <w:t xml:space="preserve"> </w:t>
        </w:r>
        <w:r w:rsidR="001A1BAC">
          <w:rPr>
            <w:spacing w:val="5"/>
            <w:sz w:val="24"/>
            <w:szCs w:val="24"/>
          </w:rPr>
          <w:t>t</w:t>
        </w:r>
      </w:hyperlink>
      <w:r w:rsidR="001A1BAC">
        <w:rPr>
          <w:spacing w:val="-5"/>
          <w:sz w:val="24"/>
          <w:szCs w:val="24"/>
        </w:rPr>
        <w:t>h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ugh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z w:val="24"/>
          <w:szCs w:val="24"/>
        </w:rPr>
        <w:t>h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z w:val="24"/>
          <w:szCs w:val="24"/>
        </w:rPr>
        <w:t>h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g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>l</w:t>
      </w:r>
      <w:r w:rsidR="001A1BAC">
        <w:rPr>
          <w:spacing w:val="-4"/>
          <w:sz w:val="24"/>
          <w:szCs w:val="24"/>
        </w:rPr>
        <w:t>i</w:t>
      </w:r>
      <w:r w:rsidR="001A1BAC">
        <w:rPr>
          <w:sz w:val="24"/>
          <w:szCs w:val="24"/>
        </w:rPr>
        <w:t>ng</w:t>
      </w:r>
      <w:r w:rsidR="001A1BAC">
        <w:rPr>
          <w:spacing w:val="6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-2"/>
          <w:sz w:val="24"/>
          <w:szCs w:val="24"/>
        </w:rPr>
        <w:t>s</w:t>
      </w:r>
      <w:r w:rsidR="001A1BAC">
        <w:rPr>
          <w:sz w:val="24"/>
          <w:szCs w:val="24"/>
        </w:rPr>
        <w:t>,</w:t>
      </w:r>
      <w:r w:rsidR="001A1BAC">
        <w:rPr>
          <w:spacing w:val="8"/>
          <w:sz w:val="24"/>
          <w:szCs w:val="24"/>
        </w:rPr>
        <w:t xml:space="preserve"> 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d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-9"/>
          <w:sz w:val="24"/>
          <w:szCs w:val="24"/>
        </w:rPr>
        <w:t>m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3"/>
          <w:sz w:val="24"/>
          <w:szCs w:val="24"/>
        </w:rPr>
        <w:t>f</w:t>
      </w:r>
      <w:r w:rsidR="001A1BAC">
        <w:rPr>
          <w:spacing w:val="1"/>
          <w:sz w:val="24"/>
          <w:szCs w:val="24"/>
        </w:rPr>
        <w:t>f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c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4"/>
          <w:sz w:val="24"/>
          <w:szCs w:val="24"/>
        </w:rPr>
        <w:t>e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t</w:t>
      </w:r>
      <w:r w:rsidR="001A1BAC">
        <w:rPr>
          <w:spacing w:val="11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-1"/>
          <w:sz w:val="24"/>
          <w:szCs w:val="24"/>
        </w:rPr>
        <w:t>a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2"/>
          <w:sz w:val="24"/>
          <w:szCs w:val="24"/>
        </w:rPr>
        <w:t>s</w:t>
      </w:r>
      <w:r w:rsidR="001A1BAC">
        <w:rPr>
          <w:spacing w:val="-8"/>
          <w:sz w:val="24"/>
          <w:szCs w:val="24"/>
        </w:rPr>
        <w:t>f</w:t>
      </w:r>
      <w:r w:rsidR="001A1BAC">
        <w:rPr>
          <w:spacing w:val="-1"/>
          <w:sz w:val="24"/>
          <w:szCs w:val="24"/>
        </w:rPr>
        <w:t>e</w:t>
      </w:r>
      <w:r w:rsidR="001A1BAC">
        <w:rPr>
          <w:sz w:val="24"/>
          <w:szCs w:val="24"/>
        </w:rPr>
        <w:t>r</w:t>
      </w:r>
      <w:r w:rsidR="001A1BAC">
        <w:rPr>
          <w:spacing w:val="7"/>
          <w:sz w:val="24"/>
          <w:szCs w:val="24"/>
        </w:rPr>
        <w:t xml:space="preserve"> 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5"/>
          <w:sz w:val="24"/>
          <w:szCs w:val="24"/>
        </w:rPr>
        <w:t>h</w:t>
      </w:r>
      <w:r w:rsidR="001A1BAC">
        <w:rPr>
          <w:spacing w:val="1"/>
          <w:sz w:val="24"/>
          <w:szCs w:val="24"/>
        </w:rPr>
        <w:t>r</w:t>
      </w:r>
      <w:r w:rsidR="001A1BAC">
        <w:rPr>
          <w:spacing w:val="5"/>
          <w:sz w:val="24"/>
          <w:szCs w:val="24"/>
        </w:rPr>
        <w:t>o</w:t>
      </w:r>
      <w:r w:rsidR="001A1BAC">
        <w:rPr>
          <w:sz w:val="24"/>
          <w:szCs w:val="24"/>
        </w:rPr>
        <w:t>ugh</w:t>
      </w:r>
      <w:r w:rsidR="001A1BAC">
        <w:rPr>
          <w:spacing w:val="1"/>
          <w:sz w:val="24"/>
          <w:szCs w:val="24"/>
        </w:rPr>
        <w:t xml:space="preserve"> </w:t>
      </w:r>
      <w:r w:rsidR="001A1BAC">
        <w:rPr>
          <w:spacing w:val="4"/>
          <w:sz w:val="24"/>
          <w:szCs w:val="24"/>
        </w:rPr>
        <w:t>a</w:t>
      </w:r>
      <w:r w:rsidR="001A1BAC">
        <w:rPr>
          <w:sz w:val="24"/>
          <w:szCs w:val="24"/>
        </w:rPr>
        <w:t xml:space="preserve">n </w:t>
      </w:r>
      <w:r w:rsidR="001A1BAC">
        <w:rPr>
          <w:spacing w:val="1"/>
          <w:sz w:val="24"/>
          <w:szCs w:val="24"/>
        </w:rPr>
        <w:t>(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p</w:t>
      </w:r>
      <w:r w:rsidR="001A1BAC">
        <w:rPr>
          <w:spacing w:val="5"/>
          <w:sz w:val="24"/>
          <w:szCs w:val="24"/>
        </w:rPr>
        <w:t>t</w:t>
      </w:r>
      <w:r w:rsidR="001A1BAC">
        <w:rPr>
          <w:spacing w:val="-9"/>
          <w:sz w:val="24"/>
          <w:szCs w:val="24"/>
        </w:rPr>
        <w:t>i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5"/>
          <w:sz w:val="24"/>
          <w:szCs w:val="24"/>
        </w:rPr>
        <w:t>n</w:t>
      </w:r>
      <w:r w:rsidR="001A1BAC">
        <w:rPr>
          <w:spacing w:val="4"/>
          <w:sz w:val="24"/>
          <w:szCs w:val="24"/>
        </w:rPr>
        <w:t>a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)</w:t>
      </w:r>
      <w:r w:rsidR="001A1BAC">
        <w:rPr>
          <w:spacing w:val="4"/>
          <w:sz w:val="24"/>
          <w:szCs w:val="24"/>
        </w:rPr>
        <w:t xml:space="preserve"> </w:t>
      </w:r>
      <w:r w:rsidR="001A1BAC">
        <w:rPr>
          <w:spacing w:val="1"/>
          <w:sz w:val="24"/>
          <w:szCs w:val="24"/>
        </w:rPr>
        <w:t>I</w:t>
      </w:r>
      <w:r w:rsidR="001A1BAC">
        <w:rPr>
          <w:sz w:val="24"/>
          <w:szCs w:val="24"/>
        </w:rPr>
        <w:t>/O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qu</w:t>
      </w:r>
      <w:r w:rsidR="001A1BAC">
        <w:rPr>
          <w:spacing w:val="-1"/>
          <w:sz w:val="24"/>
          <w:szCs w:val="24"/>
        </w:rPr>
        <w:t>e</w:t>
      </w:r>
      <w:r w:rsidR="001A1BAC">
        <w:rPr>
          <w:spacing w:val="5"/>
          <w:sz w:val="24"/>
          <w:szCs w:val="24"/>
        </w:rPr>
        <w:t>u</w:t>
      </w:r>
      <w:r w:rsidR="001A1BAC">
        <w:rPr>
          <w:spacing w:val="-4"/>
          <w:sz w:val="24"/>
          <w:szCs w:val="24"/>
        </w:rPr>
        <w:t>i</w:t>
      </w:r>
      <w:r w:rsidR="001A1BAC">
        <w:rPr>
          <w:spacing w:val="-5"/>
          <w:sz w:val="24"/>
          <w:szCs w:val="24"/>
        </w:rPr>
        <w:t>n</w:t>
      </w:r>
      <w:r w:rsidR="001A1BAC">
        <w:rPr>
          <w:sz w:val="24"/>
          <w:szCs w:val="24"/>
        </w:rPr>
        <w:t>g</w:t>
      </w:r>
      <w:r w:rsidR="001A1BAC">
        <w:rPr>
          <w:spacing w:val="2"/>
          <w:sz w:val="24"/>
          <w:szCs w:val="24"/>
        </w:rPr>
        <w:t xml:space="preserve"> </w:t>
      </w:r>
      <w:r w:rsidR="001A1BAC">
        <w:rPr>
          <w:sz w:val="24"/>
          <w:szCs w:val="24"/>
        </w:rPr>
        <w:t>p</w:t>
      </w:r>
      <w:r w:rsidR="001A1BAC">
        <w:rPr>
          <w:spacing w:val="1"/>
          <w:sz w:val="24"/>
          <w:szCs w:val="24"/>
        </w:rPr>
        <w:t>r</w:t>
      </w:r>
      <w:r w:rsidR="001A1BAC">
        <w:rPr>
          <w:sz w:val="24"/>
          <w:szCs w:val="24"/>
        </w:rPr>
        <w:t>ot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6"/>
          <w:sz w:val="24"/>
          <w:szCs w:val="24"/>
        </w:rPr>
        <w:t>c</w:t>
      </w:r>
      <w:r w:rsidR="001A1BAC">
        <w:rPr>
          <w:spacing w:val="5"/>
          <w:sz w:val="24"/>
          <w:szCs w:val="24"/>
        </w:rPr>
        <w:t>o</w:t>
      </w:r>
      <w:r w:rsidR="001A1BAC">
        <w:rPr>
          <w:spacing w:val="-9"/>
          <w:sz w:val="24"/>
          <w:szCs w:val="24"/>
        </w:rPr>
        <w:t>l</w:t>
      </w:r>
      <w:r w:rsidR="001A1BAC"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7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</w:t>
      </w:r>
      <w:r>
        <w:rPr>
          <w:spacing w:val="20"/>
          <w:sz w:val="24"/>
          <w:szCs w:val="24"/>
        </w:rPr>
        <w:t xml:space="preserve"> </w:t>
      </w:r>
      <w:hyperlink r:id="rId592"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l </w:t>
        </w:r>
        <w:r>
          <w:rPr>
            <w:spacing w:val="1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 xml:space="preserve">o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5944BE" w:rsidRDefault="001A1BAC">
      <w:pPr>
        <w:spacing w:before="3"/>
        <w:ind w:left="100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hyperlink r:id="rId593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8"/>
            <w:sz w:val="24"/>
            <w:szCs w:val="24"/>
          </w:rPr>
          <w:t>f</w:t>
        </w:r>
      </w:hyperlink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>6</w:t>
      </w:r>
      <w:r>
        <w:rPr>
          <w:sz w:val="24"/>
          <w:szCs w:val="24"/>
        </w:rPr>
        <w:t>- 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3"/>
        <w:ind w:left="100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19"/>
          <w:sz w:val="24"/>
          <w:szCs w:val="24"/>
        </w:rPr>
        <w:t xml:space="preserve"> </w:t>
      </w:r>
      <w:hyperlink r:id="rId594">
        <w:r>
          <w:rPr>
            <w:spacing w:val="-6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5944BE" w:rsidRDefault="001A1BAC">
      <w:pPr>
        <w:spacing w:line="260" w:lineRule="exact"/>
        <w:ind w:left="100" w:right="9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A's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99%</w:t>
      </w:r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5944BE" w:rsidRDefault="001A1BAC">
      <w:pPr>
        <w:spacing w:before="7" w:line="260" w:lineRule="exact"/>
        <w:ind w:left="100" w:right="76"/>
        <w:jc w:val="both"/>
        <w:rPr>
          <w:sz w:val="24"/>
          <w:szCs w:val="24"/>
        </w:rPr>
      </w:pPr>
      <w:r>
        <w:rPr>
          <w:sz w:val="24"/>
          <w:szCs w:val="24"/>
        </w:rPr>
        <w:t>2008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5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hyperlink r:id="rId595">
        <w:r>
          <w:rPr>
            <w:spacing w:val="-2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F</w:t>
        </w:r>
        <w:r>
          <w:rPr>
            <w:sz w:val="24"/>
            <w:szCs w:val="24"/>
          </w:rPr>
          <w:t>la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h</w:t>
        </w:r>
      </w:hyperlink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hyperlink r:id="rId596">
        <w:r>
          <w:rPr>
            <w:spacing w:val="3"/>
            <w:sz w:val="24"/>
            <w:szCs w:val="24"/>
          </w:rPr>
          <w:t>C</w:t>
        </w:r>
        <w:r>
          <w:rPr>
            <w:spacing w:val="-4"/>
            <w:sz w:val="24"/>
            <w:szCs w:val="24"/>
          </w:rPr>
          <w:t>F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7"/>
            <w:sz w:val="24"/>
            <w:szCs w:val="24"/>
          </w:rPr>
          <w:t>s</w:t>
        </w:r>
      </w:hyperlink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1A1BAC">
      <w:pPr>
        <w:spacing w:before="4" w:line="260" w:lineRule="exact"/>
        <w:ind w:left="100" w:right="74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all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put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,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CS</w:t>
      </w:r>
      <w:r>
        <w:rPr>
          <w:b/>
          <w:spacing w:val="5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"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2"/>
          <w:sz w:val="24"/>
          <w:szCs w:val="24"/>
        </w:rPr>
        <w:t>z</w:t>
      </w:r>
      <w:r>
        <w:rPr>
          <w:b/>
          <w:i/>
          <w:spacing w:val="-2"/>
          <w:sz w:val="24"/>
          <w:szCs w:val="24"/>
        </w:rPr>
        <w:t>z</w:t>
      </w:r>
      <w:r>
        <w:rPr>
          <w:b/>
          <w:i/>
          <w:sz w:val="24"/>
          <w:szCs w:val="24"/>
        </w:rPr>
        <w:t>y</w:t>
      </w:r>
      <w:r>
        <w:rPr>
          <w:i/>
          <w:sz w:val="24"/>
          <w:szCs w:val="24"/>
        </w:rPr>
        <w:t>"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hyperlink r:id="rId597">
        <w:r>
          <w:rPr>
            <w:sz w:val="24"/>
            <w:szCs w:val="24"/>
          </w:rPr>
          <w:t>1982.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U</w:t>
        </w:r>
      </w:hyperlink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944BE" w:rsidRDefault="001A1BAC">
      <w:pPr>
        <w:ind w:left="100" w:right="9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07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8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CS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1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598">
        <w:r>
          <w:rPr>
            <w:sz w:val="24"/>
            <w:szCs w:val="24"/>
          </w:rPr>
          <w:t>1986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4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hyperlink r:id="rId599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NSI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X3</w:t>
        </w:r>
      </w:hyperlink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131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1986.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ble</w:t>
      </w:r>
    </w:p>
    <w:p w:rsidR="005944BE" w:rsidRDefault="001A1BAC">
      <w:pPr>
        <w:spacing w:before="2"/>
        <w:ind w:left="100" w:right="6249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hyperlink r:id="rId600">
        <w:r>
          <w:rPr>
            <w:sz w:val="24"/>
            <w:szCs w:val="24"/>
          </w:rPr>
          <w:t>b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s</w:t>
        </w:r>
      </w:hyperlink>
      <w:r>
        <w:rPr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d.</w:t>
      </w:r>
    </w:p>
    <w:p w:rsidR="005944BE" w:rsidRDefault="001A1BAC">
      <w:pPr>
        <w:spacing w:line="260" w:lineRule="exact"/>
        <w:ind w:left="100" w:right="9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CS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2</w:t>
      </w:r>
      <w:r>
        <w:rPr>
          <w:b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hyperlink r:id="rId601">
        <w:r>
          <w:rPr>
            <w:sz w:val="24"/>
            <w:szCs w:val="24"/>
          </w:rPr>
          <w:t>199</w:t>
        </w:r>
        <w:r>
          <w:rPr>
            <w:spacing w:val="1"/>
            <w:sz w:val="24"/>
            <w:szCs w:val="24"/>
          </w:rPr>
          <w:t>0</w:t>
        </w:r>
        <w:r>
          <w:rPr>
            <w:sz w:val="24"/>
            <w:szCs w:val="24"/>
          </w:rPr>
          <w:t>,</w:t>
        </w:r>
        <w:r>
          <w:rPr>
            <w:spacing w:val="4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5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5944BE" w:rsidRDefault="001A1BAC">
      <w:pPr>
        <w:spacing w:before="2"/>
        <w:ind w:left="100" w:right="82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00" w:right="4894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CS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3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1996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hyperlink r:id="rId602">
        <w:r>
          <w:rPr>
            <w:spacing w:val="-5"/>
            <w:sz w:val="24"/>
            <w:szCs w:val="24"/>
          </w:rPr>
          <w:t>A</w:t>
        </w:r>
        <w:r>
          <w:rPr>
            <w:sz w:val="24"/>
            <w:szCs w:val="24"/>
          </w:rPr>
          <w:t>NSI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X3</w:t>
        </w:r>
      </w:hyperlink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27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96.</w:t>
      </w:r>
    </w:p>
    <w:p w:rsidR="005944BE" w:rsidRDefault="001A1BAC">
      <w:pPr>
        <w:spacing w:before="2"/>
        <w:ind w:left="100" w:right="7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 to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a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pp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Cs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ugh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hyperlink r:id="rId603">
        <w:r>
          <w:rPr>
            <w:spacing w:val="1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</w:hyperlink>
      <w:r>
        <w:rPr>
          <w:sz w:val="24"/>
          <w:szCs w:val="24"/>
        </w:rPr>
        <w:t xml:space="preserve"> 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1A1BAC">
      <w:pPr>
        <w:spacing w:before="7"/>
        <w:ind w:left="100" w:right="8377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CSI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5944BE" w:rsidRDefault="001A1BAC">
      <w:pPr>
        <w:spacing w:line="260" w:lineRule="exact"/>
        <w:ind w:left="100" w:right="7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</w:p>
    <w:p w:rsidR="005944BE" w:rsidRDefault="001A1BAC">
      <w:pPr>
        <w:spacing w:before="2"/>
        <w:ind w:left="100" w:right="3160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" w:line="100" w:lineRule="exact"/>
        <w:rPr>
          <w:sz w:val="11"/>
          <w:szCs w:val="11"/>
        </w:rPr>
      </w:pPr>
    </w:p>
    <w:p w:rsidR="005944BE" w:rsidRDefault="006C7217">
      <w:pPr>
        <w:ind w:left="130"/>
        <w:sectPr w:rsidR="005944BE">
          <w:pgSz w:w="11920" w:h="16840"/>
          <w:pgMar w:top="380" w:right="720" w:bottom="0" w:left="980" w:header="199" w:footer="138" w:gutter="0"/>
          <w:cols w:space="720"/>
        </w:sectPr>
      </w:pPr>
      <w:r>
        <w:pict>
          <v:shape id="_x0000_s1139" type="#_x0000_t75" style="position:absolute;left:0;text-align:left;margin-left:310.5pt;margin-top:716.8pt;width:149pt;height:47pt;z-index:-3179;mso-position-horizontal-relative:page;mso-position-vertical-relative:page">
            <v:imagedata r:id="rId604" o:title=""/>
            <w10:wrap anchorx="page" anchory="page"/>
          </v:shape>
        </w:pict>
      </w:r>
      <w:r w:rsidR="00352494">
        <w:pict>
          <v:shape id="_x0000_i1043" type="#_x0000_t75" style="width:104.75pt;height:44.9pt">
            <v:imagedata r:id="rId605" o:title=""/>
          </v:shape>
        </w:pict>
      </w:r>
    </w:p>
    <w:p w:rsidR="005944BE" w:rsidRDefault="006C7217">
      <w:pPr>
        <w:spacing w:before="4" w:line="140" w:lineRule="exact"/>
        <w:rPr>
          <w:sz w:val="15"/>
          <w:szCs w:val="15"/>
        </w:rPr>
      </w:pPr>
      <w:r w:rsidRPr="006C7217">
        <w:lastRenderedPageBreak/>
        <w:pict>
          <v:group id="_x0000_s1117" style="position:absolute;margin-left:30.7pt;margin-top:29.95pt;width:535.3pt;height:782pt;z-index:-3175;mso-position-horizontal-relative:page;mso-position-vertical-relative:page" coordorigin="614,599" coordsize="10706,15640">
            <v:shape id="_x0000_s1137" style="position:absolute;left:620;top:605;width:29;height:0" coordorigin="620,605" coordsize="29,0" path="m620,605r28,e" filled="f" strokeweight=".58pt">
              <v:path arrowok="t"/>
            </v:shape>
            <v:shape id="_x0000_s1136" style="position:absolute;left:629;top:619;width:10;height:0" coordorigin="629,619" coordsize="10,0" path="m629,619r10,e" filled="f" strokecolor="white" strokeweight="1.06pt">
              <v:path arrowok="t"/>
            </v:shape>
            <v:shape id="_x0000_s1135" style="position:absolute;left:629;top:614;width:19;height:0" coordorigin="629,614" coordsize="19,0" path="m629,614r19,e" filled="f" strokecolor="white" strokeweight=".58pt">
              <v:path arrowok="t"/>
            </v:shape>
            <v:shape id="_x0000_s1134" style="position:absolute;left:648;top:605;width:10636;height:0" coordorigin="648,605" coordsize="10636,0" path="m648,605r10637,e" filled="f" strokeweight=".58pt">
              <v:path arrowok="t"/>
            </v:shape>
            <v:shape id="_x0000_s1133" style="position:absolute;left:648;top:624;width:10636;height:0" coordorigin="648,624" coordsize="10636,0" path="m648,624r10637,e" filled="f" strokeweight=".58pt">
              <v:path arrowok="t"/>
            </v:shape>
            <v:shape id="_x0000_s1132" style="position:absolute;left:11285;top:605;width:29;height:0" coordorigin="11285,605" coordsize="29,0" path="m11285,605r29,e" filled="f" strokeweight=".58pt">
              <v:path arrowok="t"/>
            </v:shape>
            <v:shape id="_x0000_s1131" style="position:absolute;left:11294;top:619;width:10;height:0" coordorigin="11294,619" coordsize="10,0" path="m11294,619r10,e" filled="f" strokecolor="white" strokeweight="1.06pt">
              <v:path arrowok="t"/>
            </v:shape>
            <v:shape id="_x0000_s1130" style="position:absolute;left:11285;top:614;width:19;height:0" coordorigin="11285,614" coordsize="19,0" path="m11285,614r19,e" filled="f" strokecolor="white" strokeweight=".58pt">
              <v:path arrowok="t"/>
            </v:shape>
            <v:shape id="_x0000_s1129" style="position:absolute;left:640;top:610;width:0;height:15619" coordorigin="640,610" coordsize="0,15619" path="m640,610r,15618e" filled="f" strokeweight=".58pt">
              <v:path arrowok="t"/>
            </v:shape>
            <v:shape id="_x0000_s1128" style="position:absolute;left:644;top:629;width:0;height:15580" coordorigin="644,629" coordsize="0,15580" path="m644,629r,15580e" filled="f" strokeweight=".58pt">
              <v:path arrowok="t"/>
            </v:shape>
            <v:shape id="_x0000_s1127" style="position:absolute;left:11293;top:610;width:0;height:15619" coordorigin="11293,610" coordsize="0,15619" path="m11293,610r,15618e" filled="f" strokeweight=".58pt">
              <v:path arrowok="t"/>
            </v:shape>
            <v:shape id="_x0000_s1126" style="position:absolute;left:11290;top:629;width:0;height:15580" coordorigin="11290,629" coordsize="0,15580" path="m11290,629r,15580e" filled="f" strokeweight=".20464mm">
              <v:path arrowok="t"/>
            </v:shape>
            <v:shape id="_x0000_s1125" style="position:absolute;left:620;top:16233;width:29;height:0" coordorigin="620,16233" coordsize="29,0" path="m620,16233r28,e" filled="f" strokeweight=".58pt">
              <v:path arrowok="t"/>
            </v:shape>
            <v:shape id="_x0000_s1124" style="position:absolute;left:629;top:16219;width:10;height:0" coordorigin="629,16219" coordsize="10,0" path="m629,16219r10,e" filled="f" strokecolor="white" strokeweight="1.06pt">
              <v:path arrowok="t"/>
            </v:shape>
            <v:shape id="_x0000_s1123" style="position:absolute;left:629;top:16224;width:19;height:0" coordorigin="629,16224" coordsize="19,0" path="m629,16224r19,e" filled="f" strokecolor="white" strokeweight=".58pt">
              <v:path arrowok="t"/>
            </v:shape>
            <v:shape id="_x0000_s1122" style="position:absolute;left:648;top:16233;width:10636;height:0" coordorigin="648,16233" coordsize="10636,0" path="m648,16233r10637,e" filled="f" strokeweight=".58pt">
              <v:path arrowok="t"/>
            </v:shape>
            <v:shape id="_x0000_s1121" style="position:absolute;left:648;top:16214;width:10636;height:0" coordorigin="648,16214" coordsize="10636,0" path="m648,16214r10637,e" filled="f" strokeweight=".20464mm">
              <v:path arrowok="t"/>
            </v:shape>
            <v:shape id="_x0000_s1120" style="position:absolute;left:11285;top:16233;width:29;height:0" coordorigin="11285,16233" coordsize="29,0" path="m11285,16233r29,e" filled="f" strokeweight=".58pt">
              <v:path arrowok="t"/>
            </v:shape>
            <v:shape id="_x0000_s1119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118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6C7217">
      <w:pPr>
        <w:spacing w:before="29"/>
        <w:ind w:left="100"/>
        <w:rPr>
          <w:sz w:val="24"/>
          <w:szCs w:val="24"/>
        </w:rPr>
      </w:pPr>
      <w:r w:rsidRPr="006C7217">
        <w:pict>
          <v:group id="_x0000_s1114" style="position:absolute;left:0;text-align:left;margin-left:55.5pt;margin-top:-97pt;width:154pt;height:89pt;z-index:-3177;mso-position-horizontal-relative:page" coordorigin="1110,-1940" coordsize="3080,1780">
            <v:shape id="_x0000_s1116" type="#_x0000_t75" style="position:absolute;left:1110;top:-1940;width:2980;height:860">
              <v:imagedata r:id="rId606" o:title=""/>
            </v:shape>
            <v:shape id="_x0000_s1115" type="#_x0000_t75" style="position:absolute;left:1110;top:-1080;width:3080;height:920">
              <v:imagedata r:id="rId607" o:title=""/>
            </v:shape>
            <w10:wrap anchorx="page"/>
          </v:group>
        </w:pict>
      </w:r>
      <w:r w:rsidRPr="006C7217">
        <w:pict>
          <v:group id="_x0000_s1111" style="position:absolute;left:0;text-align:left;margin-left:310.5pt;margin-top:-97pt;width:153pt;height:94pt;z-index:-3176;mso-position-horizontal-relative:page" coordorigin="6210,-1940" coordsize="3060,1880">
            <v:shape id="_x0000_s1113" type="#_x0000_t75" style="position:absolute;left:6210;top:-1940;width:3060;height:980">
              <v:imagedata r:id="rId608" o:title=""/>
            </v:shape>
            <v:shape id="_x0000_s1112" type="#_x0000_t75" style="position:absolute;left:6210;top:-960;width:3020;height:900">
              <v:imagedata r:id="rId609" o:title=""/>
            </v:shape>
            <w10:wrap anchorx="page"/>
          </v:group>
        </w:pict>
      </w:r>
      <w:r w:rsidR="001A1BAC">
        <w:rPr>
          <w:b/>
          <w:sz w:val="24"/>
          <w:szCs w:val="24"/>
        </w:rPr>
        <w:t>26.</w:t>
      </w:r>
      <w:r w:rsidR="001A1BAC">
        <w:rPr>
          <w:b/>
          <w:spacing w:val="5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Di</w:t>
      </w:r>
      <w:r w:rsidR="001A1BAC">
        <w:rPr>
          <w:b/>
          <w:spacing w:val="-2"/>
          <w:sz w:val="24"/>
          <w:szCs w:val="24"/>
        </w:rPr>
        <w:t>s</w:t>
      </w:r>
      <w:r w:rsidR="001A1BAC">
        <w:rPr>
          <w:b/>
          <w:spacing w:val="-1"/>
          <w:sz w:val="24"/>
          <w:szCs w:val="24"/>
        </w:rPr>
        <w:t>c</w:t>
      </w:r>
      <w:r w:rsidR="001A1BAC">
        <w:rPr>
          <w:b/>
          <w:spacing w:val="1"/>
          <w:sz w:val="24"/>
          <w:szCs w:val="24"/>
        </w:rPr>
        <w:t>u</w:t>
      </w:r>
      <w:r w:rsidR="001A1BAC">
        <w:rPr>
          <w:b/>
          <w:spacing w:val="-2"/>
          <w:sz w:val="24"/>
          <w:szCs w:val="24"/>
        </w:rPr>
        <w:t>s</w:t>
      </w:r>
      <w:r w:rsidR="001A1BAC">
        <w:rPr>
          <w:b/>
          <w:sz w:val="24"/>
          <w:szCs w:val="24"/>
        </w:rPr>
        <w:t xml:space="preserve">s </w:t>
      </w:r>
      <w:r w:rsidR="001A1BAC">
        <w:rPr>
          <w:b/>
          <w:spacing w:val="1"/>
          <w:sz w:val="24"/>
          <w:szCs w:val="24"/>
        </w:rPr>
        <w:t>b</w:t>
      </w:r>
      <w:r w:rsidR="001A1BAC">
        <w:rPr>
          <w:b/>
          <w:sz w:val="24"/>
          <w:szCs w:val="24"/>
        </w:rPr>
        <w:t>o</w:t>
      </w:r>
      <w:r w:rsidR="001A1BAC">
        <w:rPr>
          <w:b/>
          <w:spacing w:val="1"/>
          <w:sz w:val="24"/>
          <w:szCs w:val="24"/>
        </w:rPr>
        <w:t>t</w:t>
      </w:r>
      <w:r w:rsidR="001A1BAC">
        <w:rPr>
          <w:b/>
          <w:sz w:val="24"/>
          <w:szCs w:val="24"/>
        </w:rPr>
        <w:t>h</w:t>
      </w:r>
      <w:r w:rsidR="001A1BAC">
        <w:rPr>
          <w:b/>
          <w:spacing w:val="3"/>
          <w:sz w:val="24"/>
          <w:szCs w:val="24"/>
        </w:rPr>
        <w:t xml:space="preserve"> </w:t>
      </w:r>
      <w:r w:rsidR="001A1BAC">
        <w:rPr>
          <w:b/>
          <w:spacing w:val="-7"/>
          <w:sz w:val="24"/>
          <w:szCs w:val="24"/>
        </w:rPr>
        <w:t>F</w:t>
      </w:r>
      <w:r w:rsidR="001A1BAC">
        <w:rPr>
          <w:b/>
          <w:sz w:val="24"/>
          <w:szCs w:val="24"/>
        </w:rPr>
        <w:t>M</w:t>
      </w:r>
      <w:r w:rsidR="001A1BAC">
        <w:rPr>
          <w:b/>
          <w:spacing w:val="6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a</w:t>
      </w:r>
      <w:r w:rsidR="001A1BAC">
        <w:rPr>
          <w:b/>
          <w:spacing w:val="-4"/>
          <w:sz w:val="24"/>
          <w:szCs w:val="24"/>
        </w:rPr>
        <w:t>n</w:t>
      </w:r>
      <w:r w:rsidR="001A1BAC">
        <w:rPr>
          <w:b/>
          <w:sz w:val="24"/>
          <w:szCs w:val="24"/>
        </w:rPr>
        <w:t>d</w:t>
      </w:r>
      <w:r w:rsidR="001A1BAC">
        <w:rPr>
          <w:b/>
          <w:spacing w:val="3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R</w:t>
      </w:r>
      <w:r w:rsidR="001A1BAC">
        <w:rPr>
          <w:b/>
          <w:spacing w:val="-2"/>
          <w:sz w:val="24"/>
          <w:szCs w:val="24"/>
        </w:rPr>
        <w:t>L</w:t>
      </w:r>
      <w:r w:rsidR="001A1BAC">
        <w:rPr>
          <w:b/>
          <w:sz w:val="24"/>
          <w:szCs w:val="24"/>
        </w:rPr>
        <w:t xml:space="preserve">L </w:t>
      </w:r>
      <w:r w:rsidR="001A1BAC">
        <w:rPr>
          <w:b/>
          <w:spacing w:val="-6"/>
          <w:sz w:val="24"/>
          <w:szCs w:val="24"/>
        </w:rPr>
        <w:t>r</w:t>
      </w:r>
      <w:r w:rsidR="001A1BAC">
        <w:rPr>
          <w:b/>
          <w:spacing w:val="-1"/>
          <w:sz w:val="24"/>
          <w:szCs w:val="24"/>
        </w:rPr>
        <w:t>ec</w:t>
      </w:r>
      <w:r w:rsidR="001A1BAC">
        <w:rPr>
          <w:b/>
          <w:spacing w:val="5"/>
          <w:sz w:val="24"/>
          <w:szCs w:val="24"/>
        </w:rPr>
        <w:t>o</w:t>
      </w:r>
      <w:r w:rsidR="001A1BAC">
        <w:rPr>
          <w:b/>
          <w:spacing w:val="-6"/>
          <w:sz w:val="24"/>
          <w:szCs w:val="24"/>
        </w:rPr>
        <w:t>r</w:t>
      </w:r>
      <w:r w:rsidR="001A1BAC">
        <w:rPr>
          <w:b/>
          <w:spacing w:val="1"/>
          <w:sz w:val="24"/>
          <w:szCs w:val="24"/>
        </w:rPr>
        <w:t>d</w:t>
      </w:r>
      <w:r w:rsidR="001A1BAC">
        <w:rPr>
          <w:b/>
          <w:sz w:val="24"/>
          <w:szCs w:val="24"/>
        </w:rPr>
        <w:t>i</w:t>
      </w:r>
      <w:r w:rsidR="001A1BAC">
        <w:rPr>
          <w:b/>
          <w:spacing w:val="1"/>
          <w:sz w:val="24"/>
          <w:szCs w:val="24"/>
        </w:rPr>
        <w:t>n</w:t>
      </w:r>
      <w:r w:rsidR="001A1BAC">
        <w:rPr>
          <w:b/>
          <w:sz w:val="24"/>
          <w:szCs w:val="24"/>
        </w:rPr>
        <w:t>g</w:t>
      </w:r>
      <w:r w:rsidR="001A1BAC">
        <w:rPr>
          <w:b/>
          <w:spacing w:val="2"/>
          <w:sz w:val="24"/>
          <w:szCs w:val="24"/>
        </w:rPr>
        <w:t xml:space="preserve"> </w:t>
      </w:r>
      <w:r w:rsidR="001A1BAC">
        <w:rPr>
          <w:b/>
          <w:spacing w:val="-3"/>
          <w:sz w:val="24"/>
          <w:szCs w:val="24"/>
        </w:rPr>
        <w:t>m</w:t>
      </w:r>
      <w:r w:rsidR="001A1BAC">
        <w:rPr>
          <w:b/>
          <w:spacing w:val="-1"/>
          <w:sz w:val="24"/>
          <w:szCs w:val="24"/>
        </w:rPr>
        <w:t>e</w:t>
      </w:r>
      <w:r w:rsidR="001A1BAC">
        <w:rPr>
          <w:b/>
          <w:spacing w:val="1"/>
          <w:sz w:val="24"/>
          <w:szCs w:val="24"/>
        </w:rPr>
        <w:t>th</w:t>
      </w:r>
      <w:r w:rsidR="001A1BAC">
        <w:rPr>
          <w:b/>
          <w:sz w:val="24"/>
          <w:szCs w:val="24"/>
        </w:rPr>
        <w:t>o</w:t>
      </w:r>
      <w:r w:rsidR="001A1BAC">
        <w:rPr>
          <w:b/>
          <w:spacing w:val="1"/>
          <w:sz w:val="24"/>
          <w:szCs w:val="24"/>
        </w:rPr>
        <w:t>d</w:t>
      </w:r>
      <w:r w:rsidR="001A1BAC">
        <w:rPr>
          <w:b/>
          <w:sz w:val="24"/>
          <w:szCs w:val="24"/>
        </w:rPr>
        <w:t>s of</w:t>
      </w:r>
      <w:r w:rsidR="001A1BAC">
        <w:rPr>
          <w:b/>
          <w:spacing w:val="-1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a</w:t>
      </w:r>
      <w:r w:rsidR="001A1BAC">
        <w:rPr>
          <w:b/>
          <w:spacing w:val="2"/>
          <w:sz w:val="24"/>
          <w:szCs w:val="24"/>
        </w:rPr>
        <w:t xml:space="preserve"> </w:t>
      </w:r>
      <w:r w:rsidR="001A1BAC">
        <w:rPr>
          <w:b/>
          <w:spacing w:val="-3"/>
          <w:sz w:val="24"/>
          <w:szCs w:val="24"/>
        </w:rPr>
        <w:t>m</w:t>
      </w:r>
      <w:r w:rsidR="001A1BAC">
        <w:rPr>
          <w:b/>
          <w:sz w:val="24"/>
          <w:szCs w:val="24"/>
        </w:rPr>
        <w:t>ag</w:t>
      </w:r>
      <w:r w:rsidR="001A1BAC">
        <w:rPr>
          <w:b/>
          <w:spacing w:val="1"/>
          <w:sz w:val="24"/>
          <w:szCs w:val="24"/>
        </w:rPr>
        <w:t>n</w:t>
      </w:r>
      <w:r w:rsidR="001A1BAC">
        <w:rPr>
          <w:b/>
          <w:spacing w:val="-1"/>
          <w:sz w:val="24"/>
          <w:szCs w:val="24"/>
        </w:rPr>
        <w:t>e</w:t>
      </w:r>
      <w:r w:rsidR="001A1BAC">
        <w:rPr>
          <w:b/>
          <w:spacing w:val="1"/>
          <w:sz w:val="24"/>
          <w:szCs w:val="24"/>
        </w:rPr>
        <w:t>t</w:t>
      </w:r>
      <w:r w:rsidR="001A1BAC">
        <w:rPr>
          <w:b/>
          <w:sz w:val="24"/>
          <w:szCs w:val="24"/>
        </w:rPr>
        <w:t>ic</w:t>
      </w:r>
      <w:r w:rsidR="001A1BAC">
        <w:rPr>
          <w:b/>
          <w:spacing w:val="2"/>
          <w:sz w:val="24"/>
          <w:szCs w:val="24"/>
        </w:rPr>
        <w:t xml:space="preserve"> </w:t>
      </w:r>
      <w:r w:rsidR="001A1BAC">
        <w:rPr>
          <w:b/>
          <w:spacing w:val="1"/>
          <w:sz w:val="24"/>
          <w:szCs w:val="24"/>
        </w:rPr>
        <w:t>d</w:t>
      </w:r>
      <w:r w:rsidR="001A1BAC">
        <w:rPr>
          <w:b/>
          <w:sz w:val="24"/>
          <w:szCs w:val="24"/>
        </w:rPr>
        <w:t>i</w:t>
      </w:r>
      <w:r w:rsidR="001A1BAC">
        <w:rPr>
          <w:b/>
          <w:spacing w:val="-2"/>
          <w:sz w:val="24"/>
          <w:szCs w:val="24"/>
        </w:rPr>
        <w:t>s</w:t>
      </w:r>
      <w:r w:rsidR="001A1BAC">
        <w:rPr>
          <w:b/>
          <w:sz w:val="24"/>
          <w:szCs w:val="24"/>
        </w:rPr>
        <w:t>k</w:t>
      </w:r>
      <w:r w:rsidR="001A1BAC">
        <w:rPr>
          <w:b/>
          <w:spacing w:val="-2"/>
          <w:sz w:val="24"/>
          <w:szCs w:val="24"/>
        </w:rPr>
        <w:t xml:space="preserve"> </w:t>
      </w:r>
      <w:r w:rsidR="001A1BAC">
        <w:rPr>
          <w:b/>
          <w:spacing w:val="1"/>
          <w:sz w:val="24"/>
          <w:szCs w:val="24"/>
        </w:rPr>
        <w:t>d</w:t>
      </w:r>
      <w:r w:rsidR="001A1BAC">
        <w:rPr>
          <w:b/>
          <w:spacing w:val="-6"/>
          <w:sz w:val="24"/>
          <w:szCs w:val="24"/>
        </w:rPr>
        <w:t>r</w:t>
      </w:r>
      <w:r w:rsidR="001A1BAC">
        <w:rPr>
          <w:b/>
          <w:sz w:val="24"/>
          <w:szCs w:val="24"/>
        </w:rPr>
        <w:t>ive.</w:t>
      </w:r>
      <w:r w:rsidR="001A1BAC">
        <w:rPr>
          <w:b/>
          <w:spacing w:val="4"/>
          <w:sz w:val="24"/>
          <w:szCs w:val="24"/>
        </w:rPr>
        <w:t xml:space="preserve"> </w:t>
      </w:r>
      <w:r w:rsidR="001A1BAC">
        <w:rPr>
          <w:b/>
          <w:spacing w:val="1"/>
          <w:sz w:val="24"/>
          <w:szCs w:val="24"/>
        </w:rPr>
        <w:t>(</w:t>
      </w:r>
      <w:r w:rsidR="001A1BAC">
        <w:rPr>
          <w:b/>
          <w:sz w:val="24"/>
          <w:szCs w:val="24"/>
        </w:rPr>
        <w:t>NOV</w:t>
      </w:r>
      <w:r w:rsidR="001A1BAC">
        <w:rPr>
          <w:b/>
          <w:spacing w:val="2"/>
          <w:sz w:val="24"/>
          <w:szCs w:val="24"/>
        </w:rPr>
        <w:t xml:space="preserve"> </w:t>
      </w:r>
      <w:r w:rsidR="001A1BAC">
        <w:rPr>
          <w:b/>
          <w:sz w:val="24"/>
          <w:szCs w:val="24"/>
        </w:rPr>
        <w:t>2010)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>27.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ol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owi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Dou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,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L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ic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iv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5944BE" w:rsidRDefault="005944BE">
      <w:pPr>
        <w:spacing w:before="11" w:line="260" w:lineRule="exact"/>
        <w:rPr>
          <w:sz w:val="26"/>
          <w:szCs w:val="26"/>
        </w:rPr>
      </w:pPr>
    </w:p>
    <w:p w:rsidR="005944BE" w:rsidRDefault="001A1BAC">
      <w:pPr>
        <w:ind w:left="100" w:right="90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ck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ns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te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ces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ad</w:t>
      </w:r>
      <w:r>
        <w:rPr>
          <w:i/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100" w:right="170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4"/>
          <w:sz w:val="24"/>
          <w:szCs w:val="24"/>
        </w:rPr>
        <w:t>k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to</w:t>
      </w:r>
      <w:r>
        <w:rPr>
          <w:i/>
          <w:spacing w:val="3"/>
          <w:sz w:val="24"/>
          <w:szCs w:val="24"/>
        </w:rPr>
        <w:t>r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r bounda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ie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ns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acc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ds 512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 w:right="125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nly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 il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z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 w:right="95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-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 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a </w:t>
      </w:r>
      <w:r>
        <w:rPr>
          <w:i/>
          <w:spacing w:val="-1"/>
          <w:sz w:val="24"/>
          <w:szCs w:val="24"/>
        </w:rPr>
        <w:t>cy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er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pacing w:val="10"/>
          <w:sz w:val="24"/>
          <w:szCs w:val="24"/>
        </w:rPr>
        <w:t>s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181"/>
        <w:rPr>
          <w:sz w:val="24"/>
          <w:szCs w:val="24"/>
        </w:rPr>
      </w:pPr>
      <w:r>
        <w:t xml:space="preserve">    </w:t>
      </w:r>
      <w:r>
        <w:rPr>
          <w:spacing w:val="18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s to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944BE" w:rsidRDefault="001A1BAC">
      <w:pPr>
        <w:spacing w:line="260" w:lineRule="exact"/>
        <w:ind w:left="1181"/>
        <w:rPr>
          <w:sz w:val="24"/>
          <w:szCs w:val="24"/>
        </w:rPr>
      </w:pPr>
      <w:r>
        <w:t xml:space="preserve">    </w:t>
      </w:r>
      <w:r>
        <w:rPr>
          <w:spacing w:val="18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</w:p>
    <w:p w:rsidR="005944BE" w:rsidRDefault="001A1BAC">
      <w:pPr>
        <w:spacing w:before="2"/>
        <w:ind w:left="1541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</w:p>
    <w:p w:rsidR="005944BE" w:rsidRDefault="001A1BAC">
      <w:pPr>
        <w:spacing w:line="260" w:lineRule="exact"/>
        <w:ind w:left="1181"/>
        <w:rPr>
          <w:sz w:val="24"/>
          <w:szCs w:val="24"/>
        </w:rPr>
      </w:pPr>
      <w:r>
        <w:t xml:space="preserve">    </w:t>
      </w:r>
      <w:r>
        <w:rPr>
          <w:spacing w:val="18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la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944BE" w:rsidRDefault="001A1BAC">
      <w:pPr>
        <w:spacing w:before="2"/>
        <w:ind w:left="1541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</w:p>
    <w:p w:rsidR="005944BE" w:rsidRDefault="005944BE">
      <w:pPr>
        <w:spacing w:before="3" w:line="280" w:lineRule="exact"/>
        <w:rPr>
          <w:sz w:val="28"/>
          <w:szCs w:val="28"/>
        </w:rPr>
      </w:pPr>
    </w:p>
    <w:p w:rsidR="005944BE" w:rsidRDefault="00352494">
      <w:pPr>
        <w:ind w:left="2210"/>
        <w:sectPr w:rsidR="005944BE">
          <w:pgSz w:w="11920" w:h="16840"/>
          <w:pgMar w:top="380" w:right="740" w:bottom="0" w:left="980" w:header="199" w:footer="138" w:gutter="0"/>
          <w:cols w:space="720"/>
        </w:sectPr>
      </w:pPr>
      <w:r>
        <w:pict>
          <v:shape id="_x0000_i1044" type="#_x0000_t75" style="width:289.85pt;height:198.25pt">
            <v:imagedata r:id="rId610" o:title=""/>
          </v:shape>
        </w:pic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089" style="position:absolute;margin-left:30.7pt;margin-top:29.95pt;width:535.3pt;height:782pt;z-index:-3174;mso-position-horizontal-relative:page;mso-position-vertical-relative:page" coordorigin="614,599" coordsize="10706,15640">
            <v:shape id="_x0000_s1109" style="position:absolute;left:620;top:605;width:29;height:0" coordorigin="620,605" coordsize="29,0" path="m620,605r28,e" filled="f" strokeweight=".58pt">
              <v:path arrowok="t"/>
            </v:shape>
            <v:shape id="_x0000_s1108" style="position:absolute;left:629;top:619;width:10;height:0" coordorigin="629,619" coordsize="10,0" path="m629,619r10,e" filled="f" strokecolor="white" strokeweight="1.06pt">
              <v:path arrowok="t"/>
            </v:shape>
            <v:shape id="_x0000_s1107" style="position:absolute;left:629;top:614;width:19;height:0" coordorigin="629,614" coordsize="19,0" path="m629,614r19,e" filled="f" strokecolor="white" strokeweight=".58pt">
              <v:path arrowok="t"/>
            </v:shape>
            <v:shape id="_x0000_s1106" style="position:absolute;left:648;top:605;width:10636;height:0" coordorigin="648,605" coordsize="10636,0" path="m648,605r10637,e" filled="f" strokeweight=".58pt">
              <v:path arrowok="t"/>
            </v:shape>
            <v:shape id="_x0000_s1105" style="position:absolute;left:648;top:624;width:10636;height:0" coordorigin="648,624" coordsize="10636,0" path="m648,624r10637,e" filled="f" strokeweight=".58pt">
              <v:path arrowok="t"/>
            </v:shape>
            <v:shape id="_x0000_s1104" style="position:absolute;left:11285;top:605;width:29;height:0" coordorigin="11285,605" coordsize="29,0" path="m11285,605r29,e" filled="f" strokeweight=".58pt">
              <v:path arrowok="t"/>
            </v:shape>
            <v:shape id="_x0000_s1103" style="position:absolute;left:11294;top:619;width:10;height:0" coordorigin="11294,619" coordsize="10,0" path="m11294,619r10,e" filled="f" strokecolor="white" strokeweight="1.06pt">
              <v:path arrowok="t"/>
            </v:shape>
            <v:shape id="_x0000_s1102" style="position:absolute;left:11285;top:614;width:19;height:0" coordorigin="11285,614" coordsize="19,0" path="m11285,614r19,e" filled="f" strokecolor="white" strokeweight=".58pt">
              <v:path arrowok="t"/>
            </v:shape>
            <v:shape id="_x0000_s1101" style="position:absolute;left:640;top:610;width:0;height:15619" coordorigin="640,610" coordsize="0,15619" path="m640,610r,15618e" filled="f" strokeweight=".58pt">
              <v:path arrowok="t"/>
            </v:shape>
            <v:shape id="_x0000_s1100" style="position:absolute;left:644;top:629;width:0;height:15580" coordorigin="644,629" coordsize="0,15580" path="m644,629r,15580e" filled="f" strokeweight=".58pt">
              <v:path arrowok="t"/>
            </v:shape>
            <v:shape id="_x0000_s1099" style="position:absolute;left:11293;top:610;width:0;height:15619" coordorigin="11293,610" coordsize="0,15619" path="m11293,610r,15618e" filled="f" strokeweight=".58pt">
              <v:path arrowok="t"/>
            </v:shape>
            <v:shape id="_x0000_s1098" style="position:absolute;left:11290;top:629;width:0;height:15580" coordorigin="11290,629" coordsize="0,15580" path="m11290,629r,15580e" filled="f" strokeweight=".20464mm">
              <v:path arrowok="t"/>
            </v:shape>
            <v:shape id="_x0000_s1097" style="position:absolute;left:620;top:16233;width:29;height:0" coordorigin="620,16233" coordsize="29,0" path="m620,16233r28,e" filled="f" strokeweight=".58pt">
              <v:path arrowok="t"/>
            </v:shape>
            <v:shape id="_x0000_s1096" style="position:absolute;left:629;top:16219;width:10;height:0" coordorigin="629,16219" coordsize="10,0" path="m629,16219r10,e" filled="f" strokecolor="white" strokeweight="1.06pt">
              <v:path arrowok="t"/>
            </v:shape>
            <v:shape id="_x0000_s1095" style="position:absolute;left:629;top:16224;width:19;height:0" coordorigin="629,16224" coordsize="19,0" path="m629,16224r19,e" filled="f" strokecolor="white" strokeweight=".58pt">
              <v:path arrowok="t"/>
            </v:shape>
            <v:shape id="_x0000_s1094" style="position:absolute;left:648;top:16233;width:10636;height:0" coordorigin="648,16233" coordsize="10636,0" path="m648,16233r10637,e" filled="f" strokeweight=".58pt">
              <v:path arrowok="t"/>
            </v:shape>
            <v:shape id="_x0000_s1093" style="position:absolute;left:648;top:16214;width:10636;height:0" coordorigin="648,16214" coordsize="10636,0" path="m648,16214r10637,e" filled="f" strokeweight=".20464mm">
              <v:path arrowok="t"/>
            </v:shape>
            <v:shape id="_x0000_s1092" style="position:absolute;left:11285;top:16233;width:29;height:0" coordorigin="11285,16233" coordsize="29,0" path="m11285,16233r29,e" filled="f" strokeweight=".58pt">
              <v:path arrowok="t"/>
            </v:shape>
            <v:shape id="_x0000_s1091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090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80" w:right="4580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ag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0's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1's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180" w:right="8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 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 xml:space="preserve">1"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 xml:space="preserve">0"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d,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d.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0</w:t>
      </w:r>
      <w:r>
        <w:rPr>
          <w:sz w:val="24"/>
          <w:szCs w:val="24"/>
        </w:rPr>
        <w:t>'s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6" w:line="280" w:lineRule="exact"/>
        <w:rPr>
          <w:sz w:val="28"/>
          <w:szCs w:val="28"/>
        </w:rPr>
      </w:pPr>
    </w:p>
    <w:p w:rsidR="005944BE" w:rsidRDefault="001A1BAC">
      <w:pPr>
        <w:ind w:left="180" w:right="7125"/>
        <w:jc w:val="both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F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)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180" w:right="77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odula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ing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two 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 w:right="78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pacing w:val="-4"/>
          <w:sz w:val="24"/>
          <w:szCs w:val="24"/>
        </w:rPr>
        <w:t>ll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lock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ll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uth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 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o.</w:t>
      </w:r>
    </w:p>
    <w:p w:rsidR="005944BE" w:rsidRDefault="005944BE">
      <w:pPr>
        <w:spacing w:before="2" w:line="280" w:lineRule="exact"/>
        <w:rPr>
          <w:sz w:val="28"/>
          <w:szCs w:val="28"/>
        </w:rPr>
      </w:pPr>
    </w:p>
    <w:p w:rsidR="005944BE" w:rsidRDefault="001A1BAC">
      <w:pPr>
        <w:ind w:left="180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0"/>
        <w:gridCol w:w="1853"/>
        <w:gridCol w:w="1744"/>
      </w:tblGrid>
      <w:tr w:rsidR="005944BE">
        <w:trPr>
          <w:trHeight w:hRule="exact" w:val="370"/>
        </w:trPr>
        <w:tc>
          <w:tcPr>
            <w:tcW w:w="900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1A1BAC">
            <w:pPr>
              <w:spacing w:before="58"/>
              <w:ind w:left="35" w:right="-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it</w:t>
            </w:r>
          </w:p>
        </w:tc>
        <w:tc>
          <w:tcPr>
            <w:tcW w:w="1853" w:type="dxa"/>
            <w:tcBorders>
              <w:top w:val="single" w:sz="7" w:space="0" w:color="9F9F9F"/>
              <w:left w:val="single" w:sz="7" w:space="0" w:color="EFEFE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58"/>
              <w:ind w:left="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5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4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T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</w:p>
        </w:tc>
        <w:tc>
          <w:tcPr>
            <w:tcW w:w="1743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58"/>
              <w:ind w:left="3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</w:p>
        </w:tc>
      </w:tr>
      <w:tr w:rsidR="005944BE">
        <w:trPr>
          <w:trHeight w:hRule="exact" w:val="130"/>
        </w:trPr>
        <w:tc>
          <w:tcPr>
            <w:tcW w:w="900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5944BE"/>
        </w:tc>
        <w:tc>
          <w:tcPr>
            <w:tcW w:w="1853" w:type="dxa"/>
            <w:tcBorders>
              <w:top w:val="single" w:sz="7" w:space="0" w:color="EFEFEF"/>
              <w:left w:val="single" w:sz="7" w:space="0" w:color="EFEFEF"/>
              <w:bottom w:val="single" w:sz="7" w:space="0" w:color="9F9F9F"/>
              <w:right w:val="nil"/>
            </w:tcBorders>
          </w:tcPr>
          <w:p w:rsidR="005944BE" w:rsidRDefault="005944BE"/>
        </w:tc>
        <w:tc>
          <w:tcPr>
            <w:tcW w:w="1743" w:type="dxa"/>
            <w:tcBorders>
              <w:top w:val="single" w:sz="7" w:space="0" w:color="EFEFEF"/>
              <w:left w:val="nil"/>
              <w:bottom w:val="single" w:sz="7" w:space="0" w:color="9F9F9F"/>
              <w:right w:val="single" w:sz="7" w:space="0" w:color="9F9F9F"/>
            </w:tcBorders>
          </w:tcPr>
          <w:p w:rsidR="005944BE" w:rsidRDefault="005944BE"/>
        </w:tc>
      </w:tr>
      <w:tr w:rsidR="005944BE">
        <w:trPr>
          <w:trHeight w:hRule="exact" w:val="326"/>
        </w:trPr>
        <w:tc>
          <w:tcPr>
            <w:tcW w:w="900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1A1BAC">
            <w:pPr>
              <w:spacing w:before="10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7" w:space="0" w:color="9F9F9F"/>
              <w:left w:val="single" w:sz="7" w:space="0" w:color="EFEFE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1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1743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10"/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5944BE">
        <w:trPr>
          <w:trHeight w:hRule="exact" w:val="130"/>
        </w:trPr>
        <w:tc>
          <w:tcPr>
            <w:tcW w:w="900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5944BE"/>
        </w:tc>
        <w:tc>
          <w:tcPr>
            <w:tcW w:w="1853" w:type="dxa"/>
            <w:tcBorders>
              <w:top w:val="single" w:sz="7" w:space="0" w:color="EFEFEF"/>
              <w:left w:val="single" w:sz="7" w:space="0" w:color="EFEFEF"/>
              <w:bottom w:val="single" w:sz="7" w:space="0" w:color="9F9F9F"/>
              <w:right w:val="nil"/>
            </w:tcBorders>
          </w:tcPr>
          <w:p w:rsidR="005944BE" w:rsidRDefault="005944BE"/>
        </w:tc>
        <w:tc>
          <w:tcPr>
            <w:tcW w:w="1743" w:type="dxa"/>
            <w:tcBorders>
              <w:top w:val="single" w:sz="7" w:space="0" w:color="EFEFEF"/>
              <w:left w:val="nil"/>
              <w:bottom w:val="single" w:sz="7" w:space="0" w:color="9F9F9F"/>
              <w:right w:val="single" w:sz="7" w:space="0" w:color="9F9F9F"/>
            </w:tcBorders>
          </w:tcPr>
          <w:p w:rsidR="005944BE" w:rsidRDefault="005944BE"/>
        </w:tc>
      </w:tr>
      <w:tr w:rsidR="005944BE">
        <w:trPr>
          <w:trHeight w:hRule="exact" w:val="326"/>
        </w:trPr>
        <w:tc>
          <w:tcPr>
            <w:tcW w:w="900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10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1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1743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10"/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</w:tr>
      <w:tr w:rsidR="005944BE">
        <w:trPr>
          <w:trHeight w:hRule="exact" w:val="134"/>
        </w:trPr>
        <w:tc>
          <w:tcPr>
            <w:tcW w:w="900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nil"/>
            </w:tcBorders>
          </w:tcPr>
          <w:p w:rsidR="005944BE" w:rsidRDefault="005944BE"/>
        </w:tc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single" w:sz="7" w:space="0" w:color="9F9F9F"/>
            </w:tcBorders>
          </w:tcPr>
          <w:p w:rsidR="005944BE" w:rsidRDefault="005944BE"/>
        </w:tc>
      </w:tr>
    </w:tbl>
    <w:p w:rsidR="005944BE" w:rsidRDefault="005944BE">
      <w:pPr>
        <w:spacing w:before="13" w:line="220" w:lineRule="exact"/>
        <w:rPr>
          <w:sz w:val="22"/>
          <w:szCs w:val="22"/>
        </w:rPr>
      </w:pPr>
    </w:p>
    <w:p w:rsidR="005944BE" w:rsidRDefault="001A1BAC">
      <w:pPr>
        <w:spacing w:before="29"/>
        <w:ind w:left="18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3"/>
        <w:ind w:left="180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ied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(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)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180" w:right="19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od</w:t>
      </w:r>
      <w:r>
        <w:rPr>
          <w:i/>
          <w:spacing w:val="-4"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ied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M</w:t>
      </w:r>
      <w:r>
        <w:rPr>
          <w:i/>
          <w:sz w:val="24"/>
          <w:szCs w:val="24"/>
        </w:rPr>
        <w:t>odula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)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i/>
          <w:sz w:val="24"/>
          <w:szCs w:val="24"/>
        </w:rPr>
        <w:t>double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0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 w:right="108"/>
        <w:rPr>
          <w:sz w:val="24"/>
          <w:szCs w:val="24"/>
        </w:rPr>
      </w:pPr>
      <w:r>
        <w:rPr>
          <w:spacing w:val="2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wa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92"/>
        <w:gridCol w:w="1856"/>
        <w:gridCol w:w="1741"/>
      </w:tblGrid>
      <w:tr w:rsidR="005944BE">
        <w:trPr>
          <w:trHeight w:hRule="exact" w:val="365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1A1BAC">
            <w:pPr>
              <w:spacing w:before="53"/>
              <w:ind w:left="38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it</w:t>
            </w:r>
          </w:p>
        </w:tc>
        <w:tc>
          <w:tcPr>
            <w:tcW w:w="1856" w:type="dxa"/>
            <w:tcBorders>
              <w:top w:val="single" w:sz="7" w:space="0" w:color="9F9F9F"/>
              <w:left w:val="single" w:sz="7" w:space="0" w:color="EFEFE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6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5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4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3"/>
                <w:sz w:val="24"/>
                <w:szCs w:val="24"/>
              </w:rPr>
              <w:t>T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</w:p>
        </w:tc>
        <w:tc>
          <w:tcPr>
            <w:tcW w:w="1740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</w:p>
        </w:tc>
      </w:tr>
      <w:tr w:rsidR="005944BE">
        <w:trPr>
          <w:trHeight w:hRule="exact" w:val="113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5944BE"/>
        </w:tc>
        <w:tc>
          <w:tcPr>
            <w:tcW w:w="3597" w:type="dxa"/>
            <w:gridSpan w:val="2"/>
            <w:tcBorders>
              <w:top w:val="nil"/>
              <w:left w:val="single" w:sz="7" w:space="0" w:color="EFEFEF"/>
              <w:bottom w:val="nil"/>
              <w:right w:val="single" w:sz="7" w:space="0" w:color="9F9F9F"/>
            </w:tcBorders>
          </w:tcPr>
          <w:p w:rsidR="005944BE" w:rsidRDefault="005944BE"/>
        </w:tc>
      </w:tr>
      <w:tr w:rsidR="005944BE">
        <w:trPr>
          <w:trHeight w:hRule="exact" w:val="343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1A1BAC">
            <w:pPr>
              <w:spacing w:before="27"/>
              <w:ind w:left="35" w:righ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ece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856" w:type="dxa"/>
            <w:tcBorders>
              <w:top w:val="single" w:sz="7" w:space="0" w:color="9F9F9F"/>
              <w:left w:val="single" w:sz="7" w:space="0" w:color="EFEFE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1740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5944BE">
        <w:trPr>
          <w:trHeight w:hRule="exact" w:val="113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5944BE"/>
        </w:tc>
        <w:tc>
          <w:tcPr>
            <w:tcW w:w="3597" w:type="dxa"/>
            <w:gridSpan w:val="2"/>
            <w:tcBorders>
              <w:top w:val="nil"/>
              <w:left w:val="single" w:sz="7" w:space="0" w:color="EFEFEF"/>
              <w:bottom w:val="nil"/>
              <w:right w:val="single" w:sz="7" w:space="0" w:color="9F9F9F"/>
            </w:tcBorders>
          </w:tcPr>
          <w:p w:rsidR="005944BE" w:rsidRDefault="005944BE"/>
        </w:tc>
      </w:tr>
      <w:tr w:rsidR="005944BE">
        <w:trPr>
          <w:trHeight w:hRule="exact" w:val="343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1A1BAC">
            <w:pPr>
              <w:spacing w:before="27"/>
              <w:ind w:left="35" w:righ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ece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856" w:type="dxa"/>
            <w:tcBorders>
              <w:top w:val="single" w:sz="7" w:space="0" w:color="9F9F9F"/>
              <w:left w:val="single" w:sz="7" w:space="0" w:color="EFEFE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740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5944BE">
        <w:trPr>
          <w:trHeight w:hRule="exact" w:val="113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EFEFEF"/>
            </w:tcBorders>
          </w:tcPr>
          <w:p w:rsidR="005944BE" w:rsidRDefault="005944BE"/>
        </w:tc>
        <w:tc>
          <w:tcPr>
            <w:tcW w:w="3597" w:type="dxa"/>
            <w:gridSpan w:val="2"/>
            <w:tcBorders>
              <w:top w:val="nil"/>
              <w:left w:val="single" w:sz="7" w:space="0" w:color="EFEFEF"/>
              <w:bottom w:val="nil"/>
              <w:right w:val="single" w:sz="7" w:space="0" w:color="9F9F9F"/>
            </w:tcBorders>
          </w:tcPr>
          <w:p w:rsidR="005944BE" w:rsidRDefault="005944BE"/>
        </w:tc>
      </w:tr>
      <w:tr w:rsidR="005944BE">
        <w:trPr>
          <w:trHeight w:hRule="exact" w:val="343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56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740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5944BE" w:rsidRDefault="001A1BAC">
            <w:pPr>
              <w:spacing w:before="27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</w:tr>
      <w:tr w:rsidR="005944BE">
        <w:trPr>
          <w:trHeight w:hRule="exact" w:val="134"/>
        </w:trPr>
        <w:tc>
          <w:tcPr>
            <w:tcW w:w="159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nil"/>
            </w:tcBorders>
          </w:tcPr>
          <w:p w:rsidR="005944BE" w:rsidRDefault="005944BE"/>
        </w:tc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single" w:sz="7" w:space="0" w:color="9F9F9F"/>
            </w:tcBorders>
          </w:tcPr>
          <w:p w:rsidR="005944BE" w:rsidRDefault="005944BE"/>
        </w:tc>
      </w:tr>
    </w:tbl>
    <w:p w:rsidR="005944BE" w:rsidRDefault="005944BE">
      <w:pPr>
        <w:spacing w:before="17" w:line="220" w:lineRule="exact"/>
        <w:rPr>
          <w:sz w:val="22"/>
          <w:szCs w:val="22"/>
        </w:rPr>
      </w:pPr>
    </w:p>
    <w:p w:rsidR="005944BE" w:rsidRDefault="001A1BAC">
      <w:pPr>
        <w:spacing w:before="16"/>
        <w:ind w:left="3873"/>
        <w:rPr>
          <w:rFonts w:ascii="Calibri" w:eastAsia="Calibri" w:hAnsi="Calibri" w:cs="Calibri"/>
          <w:sz w:val="22"/>
          <w:szCs w:val="22"/>
        </w:rPr>
        <w:sectPr w:rsidR="005944BE">
          <w:pgSz w:w="11920" w:h="16840"/>
          <w:pgMar w:top="380" w:right="720" w:bottom="0" w:left="900" w:header="199" w:footer="138" w:gutter="0"/>
          <w:cols w:space="720"/>
        </w:sectPr>
      </w:pP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2                                           </w:t>
      </w:r>
      <w:r>
        <w:rPr>
          <w:rFonts w:ascii="Calibri" w:eastAsia="Calibri" w:hAnsi="Calibri" w:cs="Calibri"/>
          <w:b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pu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hoo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:rsidR="005944BE" w:rsidRDefault="006C7217">
      <w:pPr>
        <w:spacing w:before="4" w:line="280" w:lineRule="exact"/>
        <w:rPr>
          <w:sz w:val="28"/>
          <w:szCs w:val="28"/>
        </w:rPr>
      </w:pPr>
      <w:r w:rsidRPr="006C7217">
        <w:lastRenderedPageBreak/>
        <w:pict>
          <v:group id="_x0000_s1068" style="position:absolute;margin-left:30.7pt;margin-top:29.95pt;width:535.3pt;height:782pt;z-index:-3173;mso-position-horizontal-relative:page;mso-position-vertical-relative:page" coordorigin="614,599" coordsize="10706,15640">
            <v:shape id="_x0000_s1088" style="position:absolute;left:620;top:605;width:29;height:0" coordorigin="620,605" coordsize="29,0" path="m620,605r28,e" filled="f" strokeweight=".58pt">
              <v:path arrowok="t"/>
            </v:shape>
            <v:shape id="_x0000_s1087" style="position:absolute;left:629;top:619;width:10;height:0" coordorigin="629,619" coordsize="10,0" path="m629,619r10,e" filled="f" strokecolor="white" strokeweight="1.06pt">
              <v:path arrowok="t"/>
            </v:shape>
            <v:shape id="_x0000_s1086" style="position:absolute;left:629;top:614;width:19;height:0" coordorigin="629,614" coordsize="19,0" path="m629,614r19,e" filled="f" strokecolor="white" strokeweight=".58pt">
              <v:path arrowok="t"/>
            </v:shape>
            <v:shape id="_x0000_s1085" style="position:absolute;left:648;top:605;width:10636;height:0" coordorigin="648,605" coordsize="10636,0" path="m648,605r10637,e" filled="f" strokeweight=".58pt">
              <v:path arrowok="t"/>
            </v:shape>
            <v:shape id="_x0000_s1084" style="position:absolute;left:648;top:624;width:10636;height:0" coordorigin="648,624" coordsize="10636,0" path="m648,624r10637,e" filled="f" strokeweight=".58pt">
              <v:path arrowok="t"/>
            </v:shape>
            <v:shape id="_x0000_s1083" style="position:absolute;left:11285;top:605;width:29;height:0" coordorigin="11285,605" coordsize="29,0" path="m11285,605r29,e" filled="f" strokeweight=".58pt">
              <v:path arrowok="t"/>
            </v:shape>
            <v:shape id="_x0000_s1082" style="position:absolute;left:11294;top:619;width:10;height:0" coordorigin="11294,619" coordsize="10,0" path="m11294,619r10,e" filled="f" strokecolor="white" strokeweight="1.06pt">
              <v:path arrowok="t"/>
            </v:shape>
            <v:shape id="_x0000_s1081" style="position:absolute;left:11285;top:614;width:19;height:0" coordorigin="11285,614" coordsize="19,0" path="m11285,614r19,e" filled="f" strokecolor="white" strokeweight=".58pt">
              <v:path arrowok="t"/>
            </v:shape>
            <v:shape id="_x0000_s1080" style="position:absolute;left:640;top:610;width:0;height:15619" coordorigin="640,610" coordsize="0,15619" path="m640,610r,15618e" filled="f" strokeweight=".58pt">
              <v:path arrowok="t"/>
            </v:shape>
            <v:shape id="_x0000_s1079" style="position:absolute;left:644;top:629;width:0;height:15580" coordorigin="644,629" coordsize="0,15580" path="m644,629r,15580e" filled="f" strokeweight=".58pt">
              <v:path arrowok="t"/>
            </v:shape>
            <v:shape id="_x0000_s1078" style="position:absolute;left:11293;top:610;width:0;height:15619" coordorigin="11293,610" coordsize="0,15619" path="m11293,610r,15618e" filled="f" strokeweight=".58pt">
              <v:path arrowok="t"/>
            </v:shape>
            <v:shape id="_x0000_s1077" style="position:absolute;left:11290;top:629;width:0;height:15580" coordorigin="11290,629" coordsize="0,15580" path="m11290,629r,15580e" filled="f" strokeweight=".20464mm">
              <v:path arrowok="t"/>
            </v:shape>
            <v:shape id="_x0000_s1076" style="position:absolute;left:620;top:16233;width:29;height:0" coordorigin="620,16233" coordsize="29,0" path="m620,16233r28,e" filled="f" strokeweight=".58pt">
              <v:path arrowok="t"/>
            </v:shape>
            <v:shape id="_x0000_s1075" style="position:absolute;left:629;top:16219;width:10;height:0" coordorigin="629,16219" coordsize="10,0" path="m629,16219r10,e" filled="f" strokecolor="white" strokeweight="1.06pt">
              <v:path arrowok="t"/>
            </v:shape>
            <v:shape id="_x0000_s1074" style="position:absolute;left:629;top:16224;width:19;height:0" coordorigin="629,16224" coordsize="19,0" path="m629,16224r19,e" filled="f" strokecolor="white" strokeweight=".58pt">
              <v:path arrowok="t"/>
            </v:shape>
            <v:shape id="_x0000_s1073" style="position:absolute;left:648;top:16233;width:10636;height:0" coordorigin="648,16233" coordsize="10636,0" path="m648,16233r10637,e" filled="f" strokeweight=".58pt">
              <v:path arrowok="t"/>
            </v:shape>
            <v:shape id="_x0000_s1072" style="position:absolute;left:648;top:16214;width:10636;height:0" coordorigin="648,16214" coordsize="10636,0" path="m648,16214r10637,e" filled="f" strokeweight=".20464mm">
              <v:path arrowok="t"/>
            </v:shape>
            <v:shape id="_x0000_s1071" style="position:absolute;left:11285;top:16233;width:29;height:0" coordorigin="11285,16233" coordsize="29,0" path="m11285,16233r29,e" filled="f" strokeweight=".58pt">
              <v:path arrowok="t"/>
            </v:shape>
            <v:shape id="_x0000_s1070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069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8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2"/>
        <w:ind w:left="180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5944BE">
      <w:pPr>
        <w:spacing w:before="6" w:line="280" w:lineRule="exact"/>
        <w:rPr>
          <w:sz w:val="28"/>
          <w:szCs w:val="28"/>
        </w:rPr>
      </w:pPr>
    </w:p>
    <w:p w:rsidR="005944BE" w:rsidRDefault="001A1BAC">
      <w:pPr>
        <w:ind w:left="180"/>
        <w:rPr>
          <w:sz w:val="24"/>
          <w:szCs w:val="24"/>
        </w:rPr>
      </w:pPr>
      <w:r>
        <w:rPr>
          <w:b/>
          <w:sz w:val="24"/>
          <w:szCs w:val="24"/>
        </w:rPr>
        <w:t>Run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 xml:space="preserve"> 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LL</w:t>
      </w:r>
      <w:r>
        <w:rPr>
          <w:b/>
          <w:sz w:val="24"/>
          <w:szCs w:val="24"/>
        </w:rPr>
        <w:t>)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180" w:right="218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un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length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mited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)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 by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un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length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un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mi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po</w:t>
      </w:r>
      <w:r>
        <w:rPr>
          <w:spacing w:val="1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 w:right="327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1)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0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 An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111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101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ws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 w:right="264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gs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ws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 xml:space="preserve">x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put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ups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261"/>
        <w:rPr>
          <w:sz w:val="24"/>
          <w:szCs w:val="24"/>
        </w:rPr>
      </w:pPr>
      <w:r>
        <w:rPr>
          <w:sz w:val="24"/>
          <w:szCs w:val="24"/>
        </w:rPr>
        <w:t>1.   No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26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N's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t</w:t>
      </w:r>
    </w:p>
    <w:p w:rsidR="005944BE" w:rsidRDefault="001A1BAC">
      <w:pPr>
        <w:spacing w:before="2"/>
        <w:ind w:left="1621"/>
        <w:rPr>
          <w:sz w:val="24"/>
          <w:szCs w:val="24"/>
        </w:rPr>
      </w:pP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0011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0010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944BE" w:rsidRDefault="001A1BAC">
      <w:pPr>
        <w:spacing w:line="260" w:lineRule="exact"/>
        <w:ind w:left="1261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3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0011)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N's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944BE" w:rsidRDefault="001A1BAC">
      <w:pPr>
        <w:spacing w:before="2" w:line="260" w:lineRule="exact"/>
        <w:ind w:left="1621"/>
        <w:rPr>
          <w:sz w:val="24"/>
          <w:szCs w:val="24"/>
        </w:rPr>
      </w:pPr>
      <w:r>
        <w:rPr>
          <w:position w:val="-1"/>
          <w:sz w:val="24"/>
          <w:szCs w:val="24"/>
        </w:rPr>
        <w:t>4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0011</w:t>
      </w:r>
      <w:r>
        <w:rPr>
          <w:spacing w:val="-3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.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ac</w:t>
      </w:r>
      <w:r>
        <w:rPr>
          <w:spacing w:val="1"/>
          <w:position w:val="-1"/>
          <w:sz w:val="24"/>
          <w:szCs w:val="24"/>
        </w:rPr>
        <w:t>k</w:t>
      </w:r>
      <w:r>
        <w:rPr>
          <w:spacing w:val="-3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-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 xml:space="preserve">k,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 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xi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m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7.</w:t>
      </w:r>
    </w:p>
    <w:p w:rsidR="005944BE" w:rsidRDefault="005944BE">
      <w:pPr>
        <w:spacing w:before="6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99"/>
        <w:gridCol w:w="1598"/>
      </w:tblGrid>
      <w:tr w:rsidR="005944BE">
        <w:trPr>
          <w:trHeight w:hRule="exact" w:val="365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35" w:right="-2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it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Va</w:t>
            </w:r>
            <w:r>
              <w:rPr>
                <w:b/>
                <w:spacing w:val="-5"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4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-4"/>
                <w:sz w:val="24"/>
                <w:szCs w:val="24"/>
              </w:rPr>
              <w:t>l</w:t>
            </w:r>
            <w:r>
              <w:rPr>
                <w:b/>
                <w:spacing w:val="6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x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</w:tr>
      <w:tr w:rsidR="005944BE">
        <w:trPr>
          <w:trHeight w:hRule="exact" w:val="365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NN</w:t>
            </w:r>
          </w:p>
        </w:tc>
      </w:tr>
      <w:tr w:rsidR="005944BE">
        <w:trPr>
          <w:trHeight w:hRule="exact" w:val="370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4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N</w:t>
            </w:r>
          </w:p>
        </w:tc>
      </w:tr>
      <w:tr w:rsidR="005944BE">
        <w:trPr>
          <w:trHeight w:hRule="exact" w:val="365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NN</w:t>
            </w:r>
          </w:p>
        </w:tc>
      </w:tr>
      <w:tr w:rsidR="005944BE">
        <w:trPr>
          <w:trHeight w:hRule="exact" w:val="365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9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010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9"/>
              <w:ind w:left="4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NN</w:t>
            </w:r>
          </w:p>
        </w:tc>
      </w:tr>
      <w:tr w:rsidR="005944BE">
        <w:trPr>
          <w:trHeight w:hRule="exact" w:val="365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N</w:t>
            </w:r>
          </w:p>
        </w:tc>
      </w:tr>
      <w:tr w:rsidR="005944BE">
        <w:trPr>
          <w:trHeight w:hRule="exact" w:val="370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0010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53"/>
              <w:ind w:left="41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NN</w:t>
            </w:r>
          </w:p>
        </w:tc>
      </w:tr>
      <w:tr w:rsidR="005944BE">
        <w:trPr>
          <w:trHeight w:hRule="exact" w:val="408"/>
        </w:trPr>
        <w:tc>
          <w:tcPr>
            <w:tcW w:w="1699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0011</w:t>
            </w:r>
          </w:p>
        </w:tc>
        <w:tc>
          <w:tcPr>
            <w:tcW w:w="159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5944BE" w:rsidRDefault="001A1BAC">
            <w:pPr>
              <w:spacing w:before="48"/>
              <w:ind w:left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5944BE" w:rsidRDefault="005944BE">
      <w:pPr>
        <w:spacing w:before="13" w:line="220" w:lineRule="exact"/>
        <w:rPr>
          <w:sz w:val="22"/>
          <w:szCs w:val="22"/>
        </w:rPr>
      </w:pPr>
    </w:p>
    <w:p w:rsidR="005944BE" w:rsidRDefault="001A1BAC">
      <w:pPr>
        <w:spacing w:before="29"/>
        <w:ind w:left="180" w:right="866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1A1BAC">
      <w:pPr>
        <w:spacing w:before="3"/>
        <w:ind w:left="180" w:right="8288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944BE" w:rsidRDefault="005944BE">
      <w:pPr>
        <w:spacing w:before="1" w:line="280" w:lineRule="exact"/>
        <w:rPr>
          <w:sz w:val="28"/>
          <w:szCs w:val="28"/>
        </w:rPr>
      </w:pPr>
    </w:p>
    <w:p w:rsidR="005944BE" w:rsidRDefault="001A1BAC">
      <w:pPr>
        <w:ind w:left="180" w:right="6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h 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 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5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1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line="200" w:lineRule="exact"/>
      </w:pPr>
    </w:p>
    <w:p w:rsidR="005944BE" w:rsidRDefault="005944BE">
      <w:pPr>
        <w:spacing w:before="9" w:line="260" w:lineRule="exact"/>
        <w:rPr>
          <w:sz w:val="26"/>
          <w:szCs w:val="26"/>
        </w:rPr>
      </w:pPr>
    </w:p>
    <w:p w:rsidR="005944BE" w:rsidRDefault="001A1BAC">
      <w:pPr>
        <w:spacing w:before="16"/>
        <w:ind w:left="3873"/>
        <w:rPr>
          <w:rFonts w:ascii="Calibri" w:eastAsia="Calibri" w:hAnsi="Calibri" w:cs="Calibri"/>
          <w:sz w:val="22"/>
          <w:szCs w:val="22"/>
        </w:rPr>
        <w:sectPr w:rsidR="005944BE">
          <w:pgSz w:w="11920" w:h="16840"/>
          <w:pgMar w:top="380" w:right="740" w:bottom="0" w:left="900" w:header="199" w:footer="138" w:gutter="0"/>
          <w:cols w:space="720"/>
        </w:sectPr>
      </w:pP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3                                           </w:t>
      </w:r>
      <w:r>
        <w:rPr>
          <w:rFonts w:ascii="Calibri" w:eastAsia="Calibri" w:hAnsi="Calibri" w:cs="Calibri"/>
          <w:b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pu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hoo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:rsidR="005944BE" w:rsidRDefault="006C7217">
      <w:pPr>
        <w:spacing w:before="14" w:line="280" w:lineRule="exact"/>
        <w:rPr>
          <w:sz w:val="28"/>
          <w:szCs w:val="28"/>
        </w:rPr>
      </w:pPr>
      <w:r w:rsidRPr="006C7217">
        <w:lastRenderedPageBreak/>
        <w:pict>
          <v:group id="_x0000_s1047" style="position:absolute;margin-left:30.7pt;margin-top:29.95pt;width:535.3pt;height:782pt;z-index:-3172;mso-position-horizontal-relative:page;mso-position-vertical-relative:page" coordorigin="614,599" coordsize="10706,15640">
            <v:shape id="_x0000_s1067" style="position:absolute;left:620;top:605;width:29;height:0" coordorigin="620,605" coordsize="29,0" path="m620,605r28,e" filled="f" strokeweight=".58pt">
              <v:path arrowok="t"/>
            </v:shape>
            <v:shape id="_x0000_s1066" style="position:absolute;left:629;top:619;width:10;height:0" coordorigin="629,619" coordsize="10,0" path="m629,619r10,e" filled="f" strokecolor="white" strokeweight="1.06pt">
              <v:path arrowok="t"/>
            </v:shape>
            <v:shape id="_x0000_s1065" style="position:absolute;left:629;top:614;width:19;height:0" coordorigin="629,614" coordsize="19,0" path="m629,614r19,e" filled="f" strokecolor="white" strokeweight=".58pt">
              <v:path arrowok="t"/>
            </v:shape>
            <v:shape id="_x0000_s1064" style="position:absolute;left:648;top:605;width:10636;height:0" coordorigin="648,605" coordsize="10636,0" path="m648,605r10637,e" filled="f" strokeweight=".58pt">
              <v:path arrowok="t"/>
            </v:shape>
            <v:shape id="_x0000_s1063" style="position:absolute;left:648;top:624;width:10636;height:0" coordorigin="648,624" coordsize="10636,0" path="m648,624r10637,e" filled="f" strokeweight=".58pt">
              <v:path arrowok="t"/>
            </v:shape>
            <v:shape id="_x0000_s1062" style="position:absolute;left:11285;top:605;width:29;height:0" coordorigin="11285,605" coordsize="29,0" path="m11285,605r29,e" filled="f" strokeweight=".58pt">
              <v:path arrowok="t"/>
            </v:shape>
            <v:shape id="_x0000_s1061" style="position:absolute;left:11294;top:619;width:10;height:0" coordorigin="11294,619" coordsize="10,0" path="m11294,619r10,e" filled="f" strokecolor="white" strokeweight="1.06pt">
              <v:path arrowok="t"/>
            </v:shape>
            <v:shape id="_x0000_s1060" style="position:absolute;left:11285;top:614;width:19;height:0" coordorigin="11285,614" coordsize="19,0" path="m11285,614r19,e" filled="f" strokecolor="white" strokeweight=".58pt">
              <v:path arrowok="t"/>
            </v:shape>
            <v:shape id="_x0000_s1059" style="position:absolute;left:640;top:610;width:0;height:15619" coordorigin="640,610" coordsize="0,15619" path="m640,610r,15618e" filled="f" strokeweight=".58pt">
              <v:path arrowok="t"/>
            </v:shape>
            <v:shape id="_x0000_s1058" style="position:absolute;left:644;top:629;width:0;height:15580" coordorigin="644,629" coordsize="0,15580" path="m644,629r,15580e" filled="f" strokeweight=".58pt">
              <v:path arrowok="t"/>
            </v:shape>
            <v:shape id="_x0000_s1057" style="position:absolute;left:11293;top:610;width:0;height:15619" coordorigin="11293,610" coordsize="0,15619" path="m11293,610r,15618e" filled="f" strokeweight=".58pt">
              <v:path arrowok="t"/>
            </v:shape>
            <v:shape id="_x0000_s1056" style="position:absolute;left:11290;top:629;width:0;height:15580" coordorigin="11290,629" coordsize="0,15580" path="m11290,629r,15580e" filled="f" strokeweight=".20464mm">
              <v:path arrowok="t"/>
            </v:shape>
            <v:shape id="_x0000_s1055" style="position:absolute;left:620;top:16233;width:29;height:0" coordorigin="620,16233" coordsize="29,0" path="m620,16233r28,e" filled="f" strokeweight=".58pt">
              <v:path arrowok="t"/>
            </v:shape>
            <v:shape id="_x0000_s1054" style="position:absolute;left:629;top:16219;width:10;height:0" coordorigin="629,16219" coordsize="10,0" path="m629,16219r10,e" filled="f" strokecolor="white" strokeweight="1.06pt">
              <v:path arrowok="t"/>
            </v:shape>
            <v:shape id="_x0000_s1053" style="position:absolute;left:629;top:16224;width:19;height:0" coordorigin="629,16224" coordsize="19,0" path="m629,16224r19,e" filled="f" strokecolor="white" strokeweight=".58pt">
              <v:path arrowok="t"/>
            </v:shape>
            <v:shape id="_x0000_s1052" style="position:absolute;left:648;top:16233;width:10636;height:0" coordorigin="648,16233" coordsize="10636,0" path="m648,16233r10637,e" filled="f" strokeweight=".58pt">
              <v:path arrowok="t"/>
            </v:shape>
            <v:shape id="_x0000_s1051" style="position:absolute;left:648;top:16214;width:10636;height:0" coordorigin="648,16214" coordsize="10636,0" path="m648,16214r10637,e" filled="f" strokeweight=".20464mm">
              <v:path arrowok="t"/>
            </v:shape>
            <v:shape id="_x0000_s1050" style="position:absolute;left:11285;top:16233;width:29;height:0" coordorigin="11285,16233" coordsize="29,0" path="m11285,16233r29,e" filled="f" strokeweight=".58pt">
              <v:path arrowok="t"/>
            </v:shape>
            <v:shape id="_x0000_s1049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048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2958" w:right="3314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iche</w:t>
      </w:r>
      <w:r>
        <w:rPr>
          <w:b/>
          <w:spacing w:val="-1"/>
          <w:sz w:val="24"/>
          <w:szCs w:val="24"/>
        </w:rPr>
        <w:t>rr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Q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5944BE" w:rsidRDefault="005944BE">
      <w:pPr>
        <w:spacing w:before="16" w:line="260" w:lineRule="exact"/>
        <w:rPr>
          <w:sz w:val="26"/>
          <w:szCs w:val="26"/>
        </w:rPr>
      </w:pPr>
    </w:p>
    <w:p w:rsidR="005944BE" w:rsidRDefault="001A1BAC">
      <w:pPr>
        <w:ind w:left="4255" w:right="4615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T A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?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k?</w:t>
      </w:r>
      <w:r>
        <w:rPr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</w:t>
      </w:r>
      <w:r>
        <w:rPr>
          <w:b/>
          <w:spacing w:val="-5"/>
          <w:sz w:val="24"/>
          <w:szCs w:val="24"/>
        </w:rPr>
        <w:t>O</w:t>
      </w:r>
      <w:r>
        <w:rPr>
          <w:b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?</w:t>
      </w:r>
      <w:r>
        <w:rPr>
          <w:spacing w:val="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2013)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spacing w:val="-6"/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2013)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?</w:t>
      </w:r>
      <w:r>
        <w:rPr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4</w:t>
      </w:r>
      <w:r>
        <w:rPr>
          <w:b/>
          <w:sz w:val="24"/>
          <w:szCs w:val="24"/>
        </w:rPr>
        <w:t>)</w:t>
      </w:r>
    </w:p>
    <w:p w:rsidR="005944BE" w:rsidRDefault="001A1BAC">
      <w:pPr>
        <w:spacing w:before="2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6.   </w:t>
      </w:r>
      <w:r>
        <w:rPr>
          <w:spacing w:val="3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4</w:t>
      </w:r>
      <w:r>
        <w:rPr>
          <w:b/>
          <w:sz w:val="24"/>
          <w:szCs w:val="24"/>
        </w:rPr>
        <w:t>)</w:t>
      </w: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7.  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  <w:r>
        <w:rPr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2011)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8.  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?</w:t>
      </w:r>
      <w:r>
        <w:rPr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2011)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9.  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?</w:t>
      </w:r>
      <w:r>
        <w:rPr>
          <w:spacing w:val="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2010)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V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?</w:t>
      </w:r>
      <w:r>
        <w:rPr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12. </w:t>
      </w:r>
      <w:r>
        <w:rPr>
          <w:spacing w:val="-6"/>
          <w:sz w:val="24"/>
          <w:szCs w:val="24"/>
        </w:rPr>
        <w:t>W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5944BE">
      <w:pPr>
        <w:spacing w:line="200" w:lineRule="exact"/>
      </w:pPr>
    </w:p>
    <w:p w:rsidR="005944BE" w:rsidRDefault="005944BE">
      <w:pPr>
        <w:spacing w:before="1" w:line="220" w:lineRule="exact"/>
        <w:rPr>
          <w:sz w:val="22"/>
          <w:szCs w:val="22"/>
        </w:rPr>
      </w:pPr>
    </w:p>
    <w:p w:rsidR="005944BE" w:rsidRDefault="001A1BAC">
      <w:pPr>
        <w:spacing w:line="260" w:lineRule="exact"/>
        <w:ind w:left="4260" w:right="4623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T B</w:t>
      </w:r>
    </w:p>
    <w:p w:rsidR="005944BE" w:rsidRDefault="005944BE">
      <w:pPr>
        <w:spacing w:before="7" w:line="240" w:lineRule="exact"/>
        <w:rPr>
          <w:sz w:val="24"/>
          <w:szCs w:val="24"/>
        </w:rPr>
      </w:pP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?</w:t>
      </w:r>
      <w:r>
        <w:rPr>
          <w:spacing w:val="-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pacing w:val="-4"/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>2.   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ks w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?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2012)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.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spacing w:line="359" w:lineRule="auto"/>
        <w:ind w:left="461" w:right="1902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SI</w:t>
      </w:r>
      <w:r>
        <w:rPr>
          <w:spacing w:val="-2"/>
          <w:sz w:val="24"/>
          <w:szCs w:val="24"/>
        </w:rPr>
        <w:t>MM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MM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3)</w:t>
      </w:r>
    </w:p>
    <w:p w:rsidR="005944BE" w:rsidRDefault="001A1BAC">
      <w:pPr>
        <w:spacing w:before="4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pacing w:val="-5"/>
          <w:sz w:val="24"/>
          <w:szCs w:val="24"/>
        </w:rPr>
        <w:t>4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5)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L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6)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.</w:t>
      </w:r>
      <w:r>
        <w:rPr>
          <w:sz w:val="24"/>
          <w:szCs w:val="24"/>
        </w:rPr>
        <w:t>16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7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>
        <w:rPr>
          <w:spacing w:val="-2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>
        <w:rPr>
          <w:b/>
          <w:spacing w:val="-5"/>
          <w:sz w:val="24"/>
          <w:szCs w:val="24"/>
        </w:rPr>
        <w:t>1</w:t>
      </w:r>
      <w:r>
        <w:rPr>
          <w:b/>
          <w:sz w:val="24"/>
          <w:szCs w:val="24"/>
        </w:rPr>
        <w:t>1)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8)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ux</w:t>
      </w:r>
      <w:r>
        <w:rPr>
          <w:spacing w:val="-4"/>
          <w:sz w:val="24"/>
          <w:szCs w:val="24"/>
        </w:rPr>
        <w:t>ili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3"/>
          <w:sz w:val="24"/>
          <w:szCs w:val="24"/>
        </w:rPr>
        <w:t>.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  <w:r>
        <w:rPr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2013)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10)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>11.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 2012)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1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A?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2)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13)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D)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14)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?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461"/>
        <w:rPr>
          <w:sz w:val="24"/>
          <w:szCs w:val="24"/>
        </w:rPr>
      </w:pPr>
      <w:r>
        <w:rPr>
          <w:b/>
          <w:sz w:val="24"/>
          <w:szCs w:val="24"/>
        </w:rPr>
        <w:t>2014)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7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2010)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ind w:left="461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VD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pacing w:val="-5"/>
          <w:sz w:val="24"/>
          <w:szCs w:val="24"/>
        </w:rPr>
        <w:t>hn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2012)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7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?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pacing w:val="-5"/>
          <w:sz w:val="24"/>
          <w:szCs w:val="24"/>
        </w:rPr>
        <w:t>N</w:t>
      </w:r>
      <w:r>
        <w:rPr>
          <w:b/>
          <w:sz w:val="24"/>
          <w:szCs w:val="24"/>
        </w:rPr>
        <w:t>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2012)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2</w:t>
      </w:r>
      <w:r>
        <w:rPr>
          <w:spacing w:val="-4"/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31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spacing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20. </w:t>
      </w:r>
      <w:r>
        <w:rPr>
          <w:spacing w:val="4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s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ut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.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spacing w:val="-2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8"/>
          <w:position w:val="-1"/>
          <w:sz w:val="24"/>
          <w:szCs w:val="24"/>
        </w:rPr>
        <w:t>f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No</w:t>
      </w:r>
      <w:r>
        <w:rPr>
          <w:spacing w:val="4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3</w:t>
      </w:r>
      <w:r>
        <w:rPr>
          <w:spacing w:val="-5"/>
          <w:position w:val="-1"/>
          <w:sz w:val="24"/>
          <w:szCs w:val="24"/>
        </w:rPr>
        <w:t>6</w:t>
      </w:r>
      <w:r>
        <w:rPr>
          <w:spacing w:val="2"/>
          <w:position w:val="-1"/>
          <w:sz w:val="24"/>
          <w:szCs w:val="24"/>
        </w:rPr>
        <w:t>,</w:t>
      </w:r>
      <w:r>
        <w:rPr>
          <w:position w:val="-1"/>
          <w:sz w:val="24"/>
          <w:szCs w:val="24"/>
        </w:rPr>
        <w:t>Q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2</w:t>
      </w:r>
      <w:r>
        <w:rPr>
          <w:spacing w:val="-3"/>
          <w:position w:val="-1"/>
          <w:sz w:val="24"/>
          <w:szCs w:val="24"/>
        </w:rPr>
        <w:t>0</w:t>
      </w:r>
      <w:r>
        <w:rPr>
          <w:position w:val="-1"/>
          <w:sz w:val="24"/>
          <w:szCs w:val="24"/>
        </w:rPr>
        <w:t>)</w:t>
      </w:r>
    </w:p>
    <w:p w:rsidR="005944BE" w:rsidRDefault="005944BE">
      <w:pPr>
        <w:spacing w:before="19" w:line="280" w:lineRule="exact"/>
        <w:rPr>
          <w:sz w:val="28"/>
          <w:szCs w:val="28"/>
        </w:rPr>
      </w:pPr>
    </w:p>
    <w:p w:rsidR="005944BE" w:rsidRDefault="001A1BAC">
      <w:pPr>
        <w:spacing w:before="16"/>
        <w:ind w:left="3433"/>
        <w:rPr>
          <w:rFonts w:ascii="Calibri" w:eastAsia="Calibri" w:hAnsi="Calibri" w:cs="Calibri"/>
          <w:sz w:val="22"/>
          <w:szCs w:val="22"/>
        </w:rPr>
        <w:sectPr w:rsidR="005944BE">
          <w:pgSz w:w="11920" w:h="16840"/>
          <w:pgMar w:top="380" w:right="740" w:bottom="0" w:left="1340" w:header="199" w:footer="138" w:gutter="0"/>
          <w:cols w:space="720"/>
        </w:sectPr>
      </w:pP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4                                           </w:t>
      </w:r>
      <w:r>
        <w:rPr>
          <w:rFonts w:ascii="Calibri" w:eastAsia="Calibri" w:hAnsi="Calibri" w:cs="Calibri"/>
          <w:b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pu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ou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hoo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p w:rsidR="005944BE" w:rsidRDefault="006C7217">
      <w:pPr>
        <w:spacing w:before="9" w:line="280" w:lineRule="exact"/>
        <w:rPr>
          <w:sz w:val="28"/>
          <w:szCs w:val="28"/>
        </w:rPr>
      </w:pPr>
      <w:r w:rsidRPr="006C7217">
        <w:lastRenderedPageBreak/>
        <w:pict>
          <v:group id="_x0000_s1026" style="position:absolute;margin-left:30.7pt;margin-top:29.95pt;width:535.3pt;height:782pt;z-index:-3171;mso-position-horizontal-relative:page;mso-position-vertical-relative:page" coordorigin="614,599" coordsize="10706,15640">
            <v:shape id="_x0000_s1046" style="position:absolute;left:620;top:605;width:29;height:0" coordorigin="620,605" coordsize="29,0" path="m620,605r28,e" filled="f" strokeweight=".58pt">
              <v:path arrowok="t"/>
            </v:shape>
            <v:shape id="_x0000_s1045" style="position:absolute;left:629;top:619;width:10;height:0" coordorigin="629,619" coordsize="10,0" path="m629,619r10,e" filled="f" strokecolor="white" strokeweight="1.06pt">
              <v:path arrowok="t"/>
            </v:shape>
            <v:shape id="_x0000_s1044" style="position:absolute;left:629;top:614;width:19;height:0" coordorigin="629,614" coordsize="19,0" path="m629,614r19,e" filled="f" strokecolor="white" strokeweight=".58pt">
              <v:path arrowok="t"/>
            </v:shape>
            <v:shape id="_x0000_s1043" style="position:absolute;left:648;top:605;width:10636;height:0" coordorigin="648,605" coordsize="10636,0" path="m648,605r10637,e" filled="f" strokeweight=".58pt">
              <v:path arrowok="t"/>
            </v:shape>
            <v:shape id="_x0000_s1042" style="position:absolute;left:648;top:624;width:10636;height:0" coordorigin="648,624" coordsize="10636,0" path="m648,624r10637,e" filled="f" strokeweight=".58pt">
              <v:path arrowok="t"/>
            </v:shape>
            <v:shape id="_x0000_s1041" style="position:absolute;left:11285;top:605;width:29;height:0" coordorigin="11285,605" coordsize="29,0" path="m11285,605r29,e" filled="f" strokeweight=".58pt">
              <v:path arrowok="t"/>
            </v:shape>
            <v:shape id="_x0000_s1040" style="position:absolute;left:11294;top:619;width:10;height:0" coordorigin="11294,619" coordsize="10,0" path="m11294,619r10,e" filled="f" strokecolor="white" strokeweight="1.06pt">
              <v:path arrowok="t"/>
            </v:shape>
            <v:shape id="_x0000_s1039" style="position:absolute;left:11285;top:614;width:19;height:0" coordorigin="11285,614" coordsize="19,0" path="m11285,614r19,e" filled="f" strokecolor="white" strokeweight=".58pt">
              <v:path arrowok="t"/>
            </v:shape>
            <v:shape id="_x0000_s1038" style="position:absolute;left:640;top:610;width:0;height:15619" coordorigin="640,610" coordsize="0,15619" path="m640,610r,15618e" filled="f" strokeweight=".58pt">
              <v:path arrowok="t"/>
            </v:shape>
            <v:shape id="_x0000_s1037" style="position:absolute;left:644;top:629;width:0;height:15580" coordorigin="644,629" coordsize="0,15580" path="m644,629r,15580e" filled="f" strokeweight=".58pt">
              <v:path arrowok="t"/>
            </v:shape>
            <v:shape id="_x0000_s1036" style="position:absolute;left:11293;top:610;width:0;height:15619" coordorigin="11293,610" coordsize="0,15619" path="m11293,610r,15618e" filled="f" strokeweight=".58pt">
              <v:path arrowok="t"/>
            </v:shape>
            <v:shape id="_x0000_s1035" style="position:absolute;left:11290;top:629;width:0;height:15580" coordorigin="11290,629" coordsize="0,15580" path="m11290,629r,15580e" filled="f" strokeweight=".20464mm">
              <v:path arrowok="t"/>
            </v:shape>
            <v:shape id="_x0000_s1034" style="position:absolute;left:620;top:16233;width:29;height:0" coordorigin="620,16233" coordsize="29,0" path="m620,16233r28,e" filled="f" strokeweight=".58pt">
              <v:path arrowok="t"/>
            </v:shape>
            <v:shape id="_x0000_s1033" style="position:absolute;left:629;top:16219;width:10;height:0" coordorigin="629,16219" coordsize="10,0" path="m629,16219r10,e" filled="f" strokecolor="white" strokeweight="1.06pt">
              <v:path arrowok="t"/>
            </v:shape>
            <v:shape id="_x0000_s1032" style="position:absolute;left:629;top:16224;width:19;height:0" coordorigin="629,16224" coordsize="19,0" path="m629,16224r19,e" filled="f" strokecolor="white" strokeweight=".58pt">
              <v:path arrowok="t"/>
            </v:shape>
            <v:shape id="_x0000_s1031" style="position:absolute;left:648;top:16233;width:10636;height:0" coordorigin="648,16233" coordsize="10636,0" path="m648,16233r10637,e" filled="f" strokeweight=".58pt">
              <v:path arrowok="t"/>
            </v:shape>
            <v:shape id="_x0000_s1030" style="position:absolute;left:648;top:16214;width:10636;height:0" coordorigin="648,16214" coordsize="10636,0" path="m648,16214r10637,e" filled="f" strokeweight=".20464mm">
              <v:path arrowok="t"/>
            </v:shape>
            <v:shape id="_x0000_s1029" style="position:absolute;left:11285;top:16233;width:29;height:0" coordorigin="11285,16233" coordsize="29,0" path="m11285,16233r29,e" filled="f" strokeweight=".58pt">
              <v:path arrowok="t"/>
            </v:shape>
            <v:shape id="_x0000_s1028" style="position:absolute;left:11294;top:16219;width:10;height:0" coordorigin="11294,16219" coordsize="10,0" path="m11294,16219r10,e" filled="f" strokecolor="white" strokeweight="1.06pt">
              <v:path arrowok="t"/>
            </v:shape>
            <v:shape id="_x0000_s1027" style="position:absolute;left:11285;top:16224;width:19;height:0" coordorigin="11285,16224" coordsize="19,0" path="m11285,16224r19,e" filled="f" strokecolor="white" strokeweight=".58pt">
              <v:path arrowok="t"/>
            </v:shape>
            <w10:wrap anchorx="page" anchory="page"/>
          </v:group>
        </w:pict>
      </w:r>
    </w:p>
    <w:p w:rsidR="005944BE" w:rsidRDefault="001A1BAC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21)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2014)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39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.2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spacing w:line="363" w:lineRule="auto"/>
        <w:ind w:left="461" w:right="2501" w:hanging="360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ot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23</w:t>
      </w:r>
      <w:r>
        <w:rPr>
          <w:sz w:val="24"/>
          <w:szCs w:val="24"/>
        </w:rPr>
        <w:t>)</w:t>
      </w: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4)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?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us p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C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2011)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o.</w:t>
      </w:r>
      <w:r>
        <w:rPr>
          <w:sz w:val="24"/>
          <w:szCs w:val="24"/>
        </w:rPr>
        <w:t>4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5)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26.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ds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2010)</w:t>
      </w:r>
    </w:p>
    <w:p w:rsidR="005944BE" w:rsidRDefault="005944BE">
      <w:pPr>
        <w:spacing w:before="2" w:line="140" w:lineRule="exact"/>
        <w:rPr>
          <w:sz w:val="14"/>
          <w:szCs w:val="14"/>
        </w:rPr>
      </w:pPr>
    </w:p>
    <w:p w:rsidR="005944BE" w:rsidRDefault="001A1BAC">
      <w:pPr>
        <w:ind w:left="461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26</w:t>
      </w:r>
      <w:r>
        <w:rPr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27.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>
        <w:rPr>
          <w:b/>
          <w:spacing w:val="-5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5944BE" w:rsidRDefault="005944BE">
      <w:pPr>
        <w:spacing w:before="7" w:line="120" w:lineRule="exact"/>
        <w:rPr>
          <w:sz w:val="13"/>
          <w:szCs w:val="13"/>
        </w:rPr>
      </w:pPr>
    </w:p>
    <w:p w:rsidR="005944BE" w:rsidRDefault="001A1BAC">
      <w:pPr>
        <w:ind w:left="461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26</w:t>
      </w:r>
      <w:r>
        <w:rPr>
          <w:sz w:val="24"/>
          <w:szCs w:val="24"/>
        </w:rPr>
        <w:t>)</w:t>
      </w:r>
    </w:p>
    <w:sectPr w:rsidR="005944BE" w:rsidSect="005944BE">
      <w:pgSz w:w="11920" w:h="16840"/>
      <w:pgMar w:top="380" w:right="740" w:bottom="0" w:left="1340" w:header="199" w:footer="1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E68" w:rsidRDefault="00794E68" w:rsidP="005944BE">
      <w:r>
        <w:separator/>
      </w:r>
    </w:p>
  </w:endnote>
  <w:endnote w:type="continuationSeparator" w:id="1">
    <w:p w:rsidR="00794E68" w:rsidRDefault="00794E68" w:rsidP="00594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BE" w:rsidRDefault="006C7217">
    <w:pPr>
      <w:spacing w:line="140" w:lineRule="exact"/>
      <w:rPr>
        <w:sz w:val="14"/>
        <w:szCs w:val="14"/>
      </w:rPr>
    </w:pPr>
    <w:r w:rsidRPr="006C72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36.65pt;margin-top:811.75pt;width:15.05pt;height:13.05pt;z-index:-3230;mso-position-horizontal-relative:page;mso-position-vertical-relative:page" filled="f" stroked="f">
          <v:textbox inset="0,0,0,0">
            <w:txbxContent>
              <w:p w:rsidR="005944BE" w:rsidRDefault="006C721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1A1BAC"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52494">
                  <w:rPr>
                    <w:rFonts w:ascii="Calibri" w:eastAsia="Calibri" w:hAnsi="Calibri" w:cs="Calibri"/>
                    <w:b/>
                    <w:noProof/>
                    <w:position w:val="1"/>
                    <w:sz w:val="22"/>
                    <w:szCs w:val="2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C7217">
      <w:pict>
        <v:shape id="_x0000_s2049" type="#_x0000_t202" style="position:absolute;margin-left:360.6pt;margin-top:811.75pt;width:193pt;height:13.05pt;z-index:-3229;mso-position-horizontal-relative:page;mso-position-vertical-relative:page" filled="f" stroked="f">
          <v:textbox inset="0,0,0,0">
            <w:txbxContent>
              <w:p w:rsidR="005944BE" w:rsidRDefault="001A1BAC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pu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ter</w:t>
                </w:r>
                <w:r>
                  <w:rPr>
                    <w:rFonts w:ascii="Calibri" w:eastAsia="Calibri" w:hAnsi="Calibri" w:cs="Calibri"/>
                    <w:b/>
                    <w:spacing w:val="-4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w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an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ou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b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le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hoo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E68" w:rsidRDefault="00794E68" w:rsidP="005944BE">
      <w:r>
        <w:separator/>
      </w:r>
    </w:p>
  </w:footnote>
  <w:footnote w:type="continuationSeparator" w:id="1">
    <w:p w:rsidR="00794E68" w:rsidRDefault="00794E68" w:rsidP="005944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BE" w:rsidRDefault="006C7217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6.95pt;margin-top:10.65pt;width:284.3pt;height:14pt;z-index:-3231;mso-position-horizontal-relative:page;mso-position-vertical-relative:page" filled="f" stroked="f">
          <v:textbox inset="0,0,0,0">
            <w:txbxContent>
              <w:p w:rsidR="005944BE" w:rsidRDefault="001A1BAC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t>i</w:t>
                </w:r>
                <w:r w:rsidR="00FE279D"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4"/>
                    <w:szCs w:val="24"/>
                  </w:rPr>
                  <w:t xml:space="preserve"> Venkateshwaraa College of Engineering &amp; Technology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E27AE"/>
    <w:multiLevelType w:val="multilevel"/>
    <w:tmpl w:val="117AB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944BE"/>
    <w:rsid w:val="001A1BAC"/>
    <w:rsid w:val="0034425A"/>
    <w:rsid w:val="00352494"/>
    <w:rsid w:val="005944BE"/>
    <w:rsid w:val="006C7217"/>
    <w:rsid w:val="00794E68"/>
    <w:rsid w:val="00FE2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FE27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279D"/>
  </w:style>
  <w:style w:type="paragraph" w:styleId="Footer">
    <w:name w:val="footer"/>
    <w:basedOn w:val="Normal"/>
    <w:link w:val="FooterChar"/>
    <w:uiPriority w:val="99"/>
    <w:semiHidden/>
    <w:unhideWhenUsed/>
    <w:rsid w:val="00FE27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279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.jpeg"/><Relationship Id="rId299" Type="http://schemas.openxmlformats.org/officeDocument/2006/relationships/hyperlink" Target="http://en.wikipedia.org/wiki/Apple_Macintosh" TargetMode="External"/><Relationship Id="rId21" Type="http://schemas.openxmlformats.org/officeDocument/2006/relationships/hyperlink" Target="http://en.wikipedia.org/wiki/Personal_computer" TargetMode="External"/><Relationship Id="rId63" Type="http://schemas.openxmlformats.org/officeDocument/2006/relationships/hyperlink" Target="http://simple.wikipedia.org/wiki/Information" TargetMode="External"/><Relationship Id="rId159" Type="http://schemas.openxmlformats.org/officeDocument/2006/relationships/hyperlink" Target="http://www.pcguide.com/ref/ram/errECC-c.html" TargetMode="External"/><Relationship Id="rId324" Type="http://schemas.openxmlformats.org/officeDocument/2006/relationships/hyperlink" Target="http://en.wikipedia.org/wiki/Successor" TargetMode="External"/><Relationship Id="rId366" Type="http://schemas.openxmlformats.org/officeDocument/2006/relationships/hyperlink" Target="http://en.wikipedia.org/wiki/DVD-RAM" TargetMode="External"/><Relationship Id="rId531" Type="http://schemas.openxmlformats.org/officeDocument/2006/relationships/hyperlink" Target="http://en.wikipedia.org/wiki/Surround_Sound" TargetMode="External"/><Relationship Id="rId573" Type="http://schemas.openxmlformats.org/officeDocument/2006/relationships/hyperlink" Target="http://en.wikipedia.org/wiki/Popular_Mechanics" TargetMode="External"/><Relationship Id="rId170" Type="http://schemas.openxmlformats.org/officeDocument/2006/relationships/hyperlink" Target="http://en.wikipedia.org/wiki/Personal_digital_assistant" TargetMode="External"/><Relationship Id="rId226" Type="http://schemas.openxmlformats.org/officeDocument/2006/relationships/hyperlink" Target="http://en.wikipedia.org/wiki/Kibibyte" TargetMode="External"/><Relationship Id="rId433" Type="http://schemas.openxmlformats.org/officeDocument/2006/relationships/hyperlink" Target="http://en.wikipedia.org/wiki/Megabytes_per_second" TargetMode="External"/><Relationship Id="rId268" Type="http://schemas.openxmlformats.org/officeDocument/2006/relationships/hyperlink" Target="http://en.wikipedia.org/wiki/Disk_controller" TargetMode="External"/><Relationship Id="rId475" Type="http://schemas.openxmlformats.org/officeDocument/2006/relationships/hyperlink" Target="http://en.wikipedia.org/wiki/ISO_9660" TargetMode="External"/><Relationship Id="rId32" Type="http://schemas.openxmlformats.org/officeDocument/2006/relationships/hyperlink" Target="http://en.wikipedia.org/wiki/Magnetic" TargetMode="External"/><Relationship Id="rId74" Type="http://schemas.openxmlformats.org/officeDocument/2006/relationships/hyperlink" Target="http://en.wikipedia.org/wiki/Sequential_access" TargetMode="External"/><Relationship Id="rId128" Type="http://schemas.openxmlformats.org/officeDocument/2006/relationships/hyperlink" Target="http://en.wikipedia.org/wiki/DDR_SDRAM" TargetMode="External"/><Relationship Id="rId335" Type="http://schemas.openxmlformats.org/officeDocument/2006/relationships/hyperlink" Target="http://en.wikipedia.org/wiki/Data_transfer" TargetMode="External"/><Relationship Id="rId377" Type="http://schemas.openxmlformats.org/officeDocument/2006/relationships/hyperlink" Target="http://en.wikipedia.org/wiki/Apple_ISO9660_Extensions" TargetMode="External"/><Relationship Id="rId500" Type="http://schemas.openxmlformats.org/officeDocument/2006/relationships/hyperlink" Target="http://en.wikipedia.org/wiki/Kees_A._Schouhamer_Immink" TargetMode="External"/><Relationship Id="rId542" Type="http://schemas.openxmlformats.org/officeDocument/2006/relationships/hyperlink" Target="http://en.wikipedia.org/wiki/MP3" TargetMode="External"/><Relationship Id="rId584" Type="http://schemas.openxmlformats.org/officeDocument/2006/relationships/hyperlink" Target="http://en.wikipedia.org/wiki/Mass_storage_device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en.wikipedia.org/wiki/Magnetic_dipole" TargetMode="External"/><Relationship Id="rId237" Type="http://schemas.openxmlformats.org/officeDocument/2006/relationships/hyperlink" Target="http://en.wikipedia.org/wiki/Apple_Macintosh" TargetMode="External"/><Relationship Id="rId402" Type="http://schemas.openxmlformats.org/officeDocument/2006/relationships/hyperlink" Target="http://en.wikipedia.org/wiki/Header" TargetMode="External"/><Relationship Id="rId279" Type="http://schemas.openxmlformats.org/officeDocument/2006/relationships/hyperlink" Target="http://en.wikipedia.org/wiki/Universal_Serial_Bus" TargetMode="External"/><Relationship Id="rId444" Type="http://schemas.openxmlformats.org/officeDocument/2006/relationships/hyperlink" Target="http://en.wikipedia.org/wiki/Floppy_drive" TargetMode="External"/><Relationship Id="rId486" Type="http://schemas.openxmlformats.org/officeDocument/2006/relationships/hyperlink" Target="http://en.wikipedia.org/wiki/Time-Warner" TargetMode="External"/><Relationship Id="rId43" Type="http://schemas.openxmlformats.org/officeDocument/2006/relationships/hyperlink" Target="http://en.wikipedia.org/wiki/Optical_drive" TargetMode="External"/><Relationship Id="rId139" Type="http://schemas.openxmlformats.org/officeDocument/2006/relationships/hyperlink" Target="http://en.wikipedia.org/wiki/DDR3_SDRAM" TargetMode="External"/><Relationship Id="rId290" Type="http://schemas.openxmlformats.org/officeDocument/2006/relationships/hyperlink" Target="http://en.wikipedia.org/wiki/Apple_Macintosh" TargetMode="External"/><Relationship Id="rId304" Type="http://schemas.openxmlformats.org/officeDocument/2006/relationships/hyperlink" Target="http://en.wikipedia.org/wiki/ATA_over_Ethernet" TargetMode="External"/><Relationship Id="rId346" Type="http://schemas.openxmlformats.org/officeDocument/2006/relationships/hyperlink" Target="http://en.wikipedia.org/wiki/Enhanced_CD" TargetMode="External"/><Relationship Id="rId388" Type="http://schemas.openxmlformats.org/officeDocument/2006/relationships/hyperlink" Target="http://en.wikipedia.org/wiki/White_Book_%28Video_CD_standards%29" TargetMode="External"/><Relationship Id="rId511" Type="http://schemas.openxmlformats.org/officeDocument/2006/relationships/hyperlink" Target="http://en.wikipedia.org/wiki/DVD-R" TargetMode="External"/><Relationship Id="rId553" Type="http://schemas.openxmlformats.org/officeDocument/2006/relationships/hyperlink" Target="http://en.wikipedia.org/wiki/Flash_memory" TargetMode="External"/><Relationship Id="rId609" Type="http://schemas.openxmlformats.org/officeDocument/2006/relationships/image" Target="media/image35.png"/><Relationship Id="rId85" Type="http://schemas.openxmlformats.org/officeDocument/2006/relationships/hyperlink" Target="http://en.wikipedia.org/wiki/Circuit_board" TargetMode="External"/><Relationship Id="rId150" Type="http://schemas.openxmlformats.org/officeDocument/2006/relationships/hyperlink" Target="http://en.wikipedia.org/wiki/Clock_signal" TargetMode="External"/><Relationship Id="rId192" Type="http://schemas.openxmlformats.org/officeDocument/2006/relationships/hyperlink" Target="http://en.wikipedia.org/wiki/Laptop" TargetMode="External"/><Relationship Id="rId206" Type="http://schemas.openxmlformats.org/officeDocument/2006/relationships/hyperlink" Target="http://en.wikipedia.org/wiki/Personal_video_recorder" TargetMode="External"/><Relationship Id="rId413" Type="http://schemas.openxmlformats.org/officeDocument/2006/relationships/hyperlink" Target="http://en.wikipedia.org/wiki/Data_compression" TargetMode="External"/><Relationship Id="rId595" Type="http://schemas.openxmlformats.org/officeDocument/2006/relationships/hyperlink" Target="http://en.wikipedia.org/wiki/CompactFlash" TargetMode="External"/><Relationship Id="rId248" Type="http://schemas.openxmlformats.org/officeDocument/2006/relationships/hyperlink" Target="http://en.wikipedia.org/wiki/Compact_Flash" TargetMode="External"/><Relationship Id="rId455" Type="http://schemas.openxmlformats.org/officeDocument/2006/relationships/hyperlink" Target="http://en.wikipedia.org/wiki/Optical_disc_recording_modes" TargetMode="External"/><Relationship Id="rId497" Type="http://schemas.openxmlformats.org/officeDocument/2006/relationships/hyperlink" Target="http://en.wikipedia.org/wiki/Betamax" TargetMode="External"/><Relationship Id="rId12" Type="http://schemas.openxmlformats.org/officeDocument/2006/relationships/hyperlink" Target="http://en.wikipedia.org/wiki/Computer" TargetMode="External"/><Relationship Id="rId108" Type="http://schemas.openxmlformats.org/officeDocument/2006/relationships/hyperlink" Target="http://en.wikipedia.org/wiki/DRAM" TargetMode="External"/><Relationship Id="rId315" Type="http://schemas.openxmlformats.org/officeDocument/2006/relationships/hyperlink" Target="http://en.wikipedia.org/wiki/Direct_memory_access" TargetMode="External"/><Relationship Id="rId357" Type="http://schemas.openxmlformats.org/officeDocument/2006/relationships/hyperlink" Target="http://en.wikipedia.org/wiki/CD-R" TargetMode="External"/><Relationship Id="rId522" Type="http://schemas.openxmlformats.org/officeDocument/2006/relationships/hyperlink" Target="http://www.cd-info.com/tech/media/dl_fig.html" TargetMode="External"/><Relationship Id="rId54" Type="http://schemas.openxmlformats.org/officeDocument/2006/relationships/hyperlink" Target="http://en.wikipedia.org/wiki/Compact_disc" TargetMode="External"/><Relationship Id="rId96" Type="http://schemas.openxmlformats.org/officeDocument/2006/relationships/hyperlink" Target="http://en.wikipedia.org/wiki/Tape_storage" TargetMode="External"/><Relationship Id="rId161" Type="http://schemas.openxmlformats.org/officeDocument/2006/relationships/image" Target="media/image22.jpeg"/><Relationship Id="rId217" Type="http://schemas.openxmlformats.org/officeDocument/2006/relationships/hyperlink" Target="http://en.wikipedia.org/wiki/Binary_prefix" TargetMode="External"/><Relationship Id="rId399" Type="http://schemas.openxmlformats.org/officeDocument/2006/relationships/hyperlink" Target="http://en.wikipedia.org/wiki/El_Torito_%28CD-ROM_standard%29" TargetMode="External"/><Relationship Id="rId564" Type="http://schemas.openxmlformats.org/officeDocument/2006/relationships/hyperlink" Target="http://en.wikipedia.org/wiki/On2_Technologies" TargetMode="External"/><Relationship Id="rId259" Type="http://schemas.openxmlformats.org/officeDocument/2006/relationships/hyperlink" Target="http://en.wikipedia.org/wiki/DBA" TargetMode="External"/><Relationship Id="rId424" Type="http://schemas.openxmlformats.org/officeDocument/2006/relationships/hyperlink" Target="http://en.wikipedia.org/wiki/Advanced_Technology_Attachment" TargetMode="External"/><Relationship Id="rId466" Type="http://schemas.openxmlformats.org/officeDocument/2006/relationships/hyperlink" Target="http://en.wikipedia.org/wiki/DVD-RW" TargetMode="External"/><Relationship Id="rId23" Type="http://schemas.openxmlformats.org/officeDocument/2006/relationships/hyperlink" Target="http://en.wikipedia.org/wiki/Server_%28computing%29" TargetMode="External"/><Relationship Id="rId119" Type="http://schemas.openxmlformats.org/officeDocument/2006/relationships/image" Target="media/image9.jpeg"/><Relationship Id="rId270" Type="http://schemas.openxmlformats.org/officeDocument/2006/relationships/hyperlink" Target="http://en.wikipedia.org/wiki/Self-Monitoring%2C_Analysis%2C_and_Reporting_Technology" TargetMode="External"/><Relationship Id="rId326" Type="http://schemas.openxmlformats.org/officeDocument/2006/relationships/hyperlink" Target="http://en.wikipedia.org/wiki/Computer_bus" TargetMode="External"/><Relationship Id="rId533" Type="http://schemas.openxmlformats.org/officeDocument/2006/relationships/hyperlink" Target="http://en.wikipedia.org/wiki/Surround_sound" TargetMode="External"/><Relationship Id="rId65" Type="http://schemas.openxmlformats.org/officeDocument/2006/relationships/hyperlink" Target="http://simple.wikipedia.org/wiki/Computer_program" TargetMode="External"/><Relationship Id="rId130" Type="http://schemas.openxmlformats.org/officeDocument/2006/relationships/image" Target="media/image15.jpeg"/><Relationship Id="rId368" Type="http://schemas.openxmlformats.org/officeDocument/2006/relationships/hyperlink" Target="http://en.wikipedia.org/wiki/Blu-ray_Disc_recordable" TargetMode="External"/><Relationship Id="rId575" Type="http://schemas.openxmlformats.org/officeDocument/2006/relationships/hyperlink" Target="http://en.wikipedia.org/wiki/HDTV" TargetMode="External"/><Relationship Id="rId172" Type="http://schemas.openxmlformats.org/officeDocument/2006/relationships/hyperlink" Target="http://en.wikipedia.org/wiki/Mobile_phone" TargetMode="External"/><Relationship Id="rId228" Type="http://schemas.openxmlformats.org/officeDocument/2006/relationships/hyperlink" Target="http://en.wikipedia.org/wiki/Gibibyte" TargetMode="External"/><Relationship Id="rId435" Type="http://schemas.openxmlformats.org/officeDocument/2006/relationships/hyperlink" Target="http://en.wikipedia.org/wiki/Samsung" TargetMode="External"/><Relationship Id="rId477" Type="http://schemas.openxmlformats.org/officeDocument/2006/relationships/hyperlink" Target="http://en.wikipedia.org/wiki/Rock_Ridge" TargetMode="External"/><Relationship Id="rId600" Type="http://schemas.openxmlformats.org/officeDocument/2006/relationships/hyperlink" Target="http://www.computerhope.com/jargon/b/bit.htm" TargetMode="External"/><Relationship Id="rId281" Type="http://schemas.openxmlformats.org/officeDocument/2006/relationships/hyperlink" Target="http://en.wikipedia.org/wiki/ST-506" TargetMode="External"/><Relationship Id="rId337" Type="http://schemas.openxmlformats.org/officeDocument/2006/relationships/hyperlink" Target="http://en.wikipedia.org/wiki/Serial_communications" TargetMode="External"/><Relationship Id="rId502" Type="http://schemas.openxmlformats.org/officeDocument/2006/relationships/hyperlink" Target="http://en.wikipedia.org/wiki/Acronym_and_initialism" TargetMode="External"/><Relationship Id="rId34" Type="http://schemas.openxmlformats.org/officeDocument/2006/relationships/hyperlink" Target="http://pcsupport.about.com/od/termshm/g/idecable.htm" TargetMode="External"/><Relationship Id="rId76" Type="http://schemas.openxmlformats.org/officeDocument/2006/relationships/hyperlink" Target="http://en.wikipedia.org/wiki/Magnetic_tape" TargetMode="External"/><Relationship Id="rId141" Type="http://schemas.openxmlformats.org/officeDocument/2006/relationships/hyperlink" Target="http://en.wikipedia.org/wiki/Backward_compatibility" TargetMode="External"/><Relationship Id="rId379" Type="http://schemas.openxmlformats.org/officeDocument/2006/relationships/hyperlink" Target="http://en.wikipedia.org/wiki/Mount_Rainier_%28packet_writing%29" TargetMode="External"/><Relationship Id="rId544" Type="http://schemas.openxmlformats.org/officeDocument/2006/relationships/hyperlink" Target="http://en.wikipedia.org/wiki/SVCD" TargetMode="External"/><Relationship Id="rId586" Type="http://schemas.openxmlformats.org/officeDocument/2006/relationships/hyperlink" Target="http://en.wikipedia.org/wiki/Optical_drive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://en.wikipedia.org/wiki/Thin_film" TargetMode="External"/><Relationship Id="rId239" Type="http://schemas.openxmlformats.org/officeDocument/2006/relationships/hyperlink" Target="http://en.wikipedia.org/wiki/Apple_II" TargetMode="External"/><Relationship Id="rId390" Type="http://schemas.openxmlformats.org/officeDocument/2006/relationships/hyperlink" Target="http://en.wikipedia.org/wiki/Yellow_Book_%28CD-ROM_standards%29" TargetMode="External"/><Relationship Id="rId404" Type="http://schemas.openxmlformats.org/officeDocument/2006/relationships/hyperlink" Target="http://en.wikipedia.org/wiki/Backup" TargetMode="External"/><Relationship Id="rId446" Type="http://schemas.openxmlformats.org/officeDocument/2006/relationships/hyperlink" Target="http://en.wikipedia.org/wiki/Computer_storage" TargetMode="External"/><Relationship Id="rId611" Type="http://schemas.openxmlformats.org/officeDocument/2006/relationships/fontTable" Target="fontTable.xml"/><Relationship Id="rId250" Type="http://schemas.openxmlformats.org/officeDocument/2006/relationships/hyperlink" Target="http://en.wikipedia.org/wiki/IBM" TargetMode="External"/><Relationship Id="rId292" Type="http://schemas.openxmlformats.org/officeDocument/2006/relationships/hyperlink" Target="http://en.wikipedia.org/wiki/Daisy_chain" TargetMode="External"/><Relationship Id="rId306" Type="http://schemas.openxmlformats.org/officeDocument/2006/relationships/hyperlink" Target="http://en.wikipedia.org/wiki/Serial_ATA" TargetMode="External"/><Relationship Id="rId488" Type="http://schemas.openxmlformats.org/officeDocument/2006/relationships/hyperlink" Target="http://en.wikipedia.org/wiki/Hitachi%2C_Ltd." TargetMode="External"/><Relationship Id="rId45" Type="http://schemas.openxmlformats.org/officeDocument/2006/relationships/hyperlink" Target="http://en.wikipedia.org/wiki/Data_%28computing%29" TargetMode="External"/><Relationship Id="rId87" Type="http://schemas.openxmlformats.org/officeDocument/2006/relationships/hyperlink" Target="http://en.wikipedia.org/wiki/Read-write_memory" TargetMode="External"/><Relationship Id="rId110" Type="http://schemas.openxmlformats.org/officeDocument/2006/relationships/hyperlink" Target="http://en.wikipedia.org/wiki/Static_RAM" TargetMode="External"/><Relationship Id="rId348" Type="http://schemas.openxmlformats.org/officeDocument/2006/relationships/hyperlink" Target="http://en.wikipedia.org/wiki/Optical_disc" TargetMode="External"/><Relationship Id="rId513" Type="http://schemas.openxmlformats.org/officeDocument/2006/relationships/hyperlink" Target="http://en.wikipedia.org/wiki/DVD%2BR" TargetMode="External"/><Relationship Id="rId555" Type="http://schemas.openxmlformats.org/officeDocument/2006/relationships/hyperlink" Target="http://en.wikipedia.org/wiki/Windows_Vista" TargetMode="External"/><Relationship Id="rId597" Type="http://schemas.openxmlformats.org/officeDocument/2006/relationships/hyperlink" Target="http://www.computerhope.com/history/198090.htm" TargetMode="External"/><Relationship Id="rId152" Type="http://schemas.openxmlformats.org/officeDocument/2006/relationships/hyperlink" Target="http://en.wikipedia.org/wiki/Bandwidth_%28computing%29" TargetMode="External"/><Relationship Id="rId194" Type="http://schemas.openxmlformats.org/officeDocument/2006/relationships/hyperlink" Target="http://en.wikipedia.org/wiki/Early_IBM_disk_storage" TargetMode="External"/><Relationship Id="rId208" Type="http://schemas.openxmlformats.org/officeDocument/2006/relationships/hyperlink" Target="http://en.wikipedia.org/wiki/Seagate" TargetMode="External"/><Relationship Id="rId415" Type="http://schemas.openxmlformats.org/officeDocument/2006/relationships/hyperlink" Target="http://en.wikipedia.org/wiki/DVD" TargetMode="External"/><Relationship Id="rId457" Type="http://schemas.openxmlformats.org/officeDocument/2006/relationships/hyperlink" Target="http://en.wikipedia.org/wiki/Laserdisc" TargetMode="External"/><Relationship Id="rId261" Type="http://schemas.openxmlformats.org/officeDocument/2006/relationships/hyperlink" Target="http://en.wikipedia.org/wiki/Aircraft" TargetMode="External"/><Relationship Id="rId499" Type="http://schemas.openxmlformats.org/officeDocument/2006/relationships/hyperlink" Target="http://en.wikipedia.org/wiki/Kees_A._Schouhamer_Immink" TargetMode="External"/><Relationship Id="rId14" Type="http://schemas.openxmlformats.org/officeDocument/2006/relationships/hyperlink" Target="http://en.wikipedia.org/wiki/Random_access" TargetMode="External"/><Relationship Id="rId56" Type="http://schemas.openxmlformats.org/officeDocument/2006/relationships/hyperlink" Target="http://en.wikipedia.org/wiki/Gibibyte" TargetMode="External"/><Relationship Id="rId317" Type="http://schemas.openxmlformats.org/officeDocument/2006/relationships/hyperlink" Target="http://en.wikipedia.org/wiki/SASI" TargetMode="External"/><Relationship Id="rId359" Type="http://schemas.openxmlformats.org/officeDocument/2006/relationships/hyperlink" Target="http://en.wikipedia.org/wiki/DVD-R" TargetMode="External"/><Relationship Id="rId524" Type="http://schemas.openxmlformats.org/officeDocument/2006/relationships/hyperlink" Target="http://en.wikipedia.org/wiki/Aspect_ratio" TargetMode="External"/><Relationship Id="rId566" Type="http://schemas.openxmlformats.org/officeDocument/2006/relationships/hyperlink" Target="http://en.wikipedia.org/wiki/2006" TargetMode="External"/><Relationship Id="rId98" Type="http://schemas.openxmlformats.org/officeDocument/2006/relationships/hyperlink" Target="http://en.wikipedia.org/wiki/Capacitor" TargetMode="External"/><Relationship Id="rId121" Type="http://schemas.openxmlformats.org/officeDocument/2006/relationships/image" Target="media/image11.jpeg"/><Relationship Id="rId163" Type="http://schemas.openxmlformats.org/officeDocument/2006/relationships/hyperlink" Target="http://en.wikipedia.org/wiki/Non-volatile_storage" TargetMode="External"/><Relationship Id="rId219" Type="http://schemas.openxmlformats.org/officeDocument/2006/relationships/hyperlink" Target="http://en.wikipedia.org/wiki/International_Electrotechnical_Commission" TargetMode="External"/><Relationship Id="rId370" Type="http://schemas.openxmlformats.org/officeDocument/2006/relationships/hyperlink" Target="http://en.wikipedia.org/wiki/HD_DVD-R" TargetMode="External"/><Relationship Id="rId426" Type="http://schemas.openxmlformats.org/officeDocument/2006/relationships/hyperlink" Target="http://en.wikipedia.org/wiki/S-ATA" TargetMode="External"/><Relationship Id="rId230" Type="http://schemas.openxmlformats.org/officeDocument/2006/relationships/hyperlink" Target="http://en.wikipedia.org/wiki/Seagate_Technology" TargetMode="External"/><Relationship Id="rId468" Type="http://schemas.openxmlformats.org/officeDocument/2006/relationships/hyperlink" Target="http://en.wikipedia.org/wiki/DVD%2BRW_DL" TargetMode="External"/><Relationship Id="rId25" Type="http://schemas.openxmlformats.org/officeDocument/2006/relationships/hyperlink" Target="http://en.wikipedia.org/w/index.php?title=FPRAM&amp;action=edit" TargetMode="External"/><Relationship Id="rId67" Type="http://schemas.openxmlformats.org/officeDocument/2006/relationships/hyperlink" Target="http://simple.wikipedia.org/wiki/Storage_medium" TargetMode="External"/><Relationship Id="rId272" Type="http://schemas.openxmlformats.org/officeDocument/2006/relationships/hyperlink" Target="http://en.wikipedia.org/wiki/Thinkpad" TargetMode="External"/><Relationship Id="rId328" Type="http://schemas.openxmlformats.org/officeDocument/2006/relationships/hyperlink" Target="http://en.wikipedia.org/wiki/Host_adapter" TargetMode="External"/><Relationship Id="rId535" Type="http://schemas.openxmlformats.org/officeDocument/2006/relationships/hyperlink" Target="http://en.wikipedia.org/wiki/Bit" TargetMode="External"/><Relationship Id="rId577" Type="http://schemas.openxmlformats.org/officeDocument/2006/relationships/hyperlink" Target="http://en.wikipedia.org/wiki/Gramophone_record" TargetMode="External"/><Relationship Id="rId132" Type="http://schemas.openxmlformats.org/officeDocument/2006/relationships/image" Target="media/image17.jpeg"/><Relationship Id="rId174" Type="http://schemas.openxmlformats.org/officeDocument/2006/relationships/hyperlink" Target="http://en.wikipedia.org/wiki/Nokia" TargetMode="External"/><Relationship Id="rId381" Type="http://schemas.openxmlformats.org/officeDocument/2006/relationships/hyperlink" Target="http://en.wikipedia.org/wiki/Plastic" TargetMode="External"/><Relationship Id="rId602" Type="http://schemas.openxmlformats.org/officeDocument/2006/relationships/hyperlink" Target="http://www.computerhope.com/jargon/a/ansi.htm" TargetMode="External"/><Relationship Id="rId241" Type="http://schemas.openxmlformats.org/officeDocument/2006/relationships/hyperlink" Target="http://en.wikipedia.org/wiki/Universal_Serial_Bus" TargetMode="External"/><Relationship Id="rId437" Type="http://schemas.openxmlformats.org/officeDocument/2006/relationships/hyperlink" Target="http://en.wikipedia.org/wiki/As_of_2004" TargetMode="External"/><Relationship Id="rId479" Type="http://schemas.openxmlformats.org/officeDocument/2006/relationships/hyperlink" Target="http://en.wikipedia.org/wiki/El_Torito_%28CD-ROM_standard%29" TargetMode="External"/><Relationship Id="rId36" Type="http://schemas.openxmlformats.org/officeDocument/2006/relationships/hyperlink" Target="http://pcsupport.about.com/od/componentprofiles/p/p_odd.htm" TargetMode="External"/><Relationship Id="rId283" Type="http://schemas.openxmlformats.org/officeDocument/2006/relationships/hyperlink" Target="http://en.wikipedia.org/wiki/Modified_Frequency_Modulation" TargetMode="External"/><Relationship Id="rId339" Type="http://schemas.openxmlformats.org/officeDocument/2006/relationships/hyperlink" Target="http://en.wikipedia.org/wiki/Computer" TargetMode="External"/><Relationship Id="rId490" Type="http://schemas.openxmlformats.org/officeDocument/2006/relationships/hyperlink" Target="http://en.wikipedia.org/wiki/Pioneer_Corporation" TargetMode="External"/><Relationship Id="rId504" Type="http://schemas.openxmlformats.org/officeDocument/2006/relationships/hyperlink" Target="http://en.wikipedia.org/wiki/Gibibyte" TargetMode="External"/><Relationship Id="rId546" Type="http://schemas.openxmlformats.org/officeDocument/2006/relationships/hyperlink" Target="http://en.wikipedia.org/wiki/PNG" TargetMode="External"/><Relationship Id="rId78" Type="http://schemas.openxmlformats.org/officeDocument/2006/relationships/hyperlink" Target="http://en.wikipedia.org/wiki/Kingston_Technology" TargetMode="External"/><Relationship Id="rId101" Type="http://schemas.openxmlformats.org/officeDocument/2006/relationships/hyperlink" Target="http://en.wikipedia.org/wiki/Static_random_access_memory" TargetMode="External"/><Relationship Id="rId143" Type="http://schemas.openxmlformats.org/officeDocument/2006/relationships/hyperlink" Target="http://en.wikipedia.org/wiki/Memory_module" TargetMode="External"/><Relationship Id="rId185" Type="http://schemas.openxmlformats.org/officeDocument/2006/relationships/hyperlink" Target="http://en.wikipedia.org/wiki/Dust" TargetMode="External"/><Relationship Id="rId350" Type="http://schemas.openxmlformats.org/officeDocument/2006/relationships/hyperlink" Target="http://en.wikipedia.org/wiki/Optical_disc_recorder" TargetMode="External"/><Relationship Id="rId406" Type="http://schemas.openxmlformats.org/officeDocument/2006/relationships/hyperlink" Target="http://en.wikipedia.org/wiki/CD-RW" TargetMode="External"/><Relationship Id="rId588" Type="http://schemas.openxmlformats.org/officeDocument/2006/relationships/hyperlink" Target="http://en.wikipedia.org/wiki/Parallel_ATA" TargetMode="External"/><Relationship Id="rId9" Type="http://schemas.openxmlformats.org/officeDocument/2006/relationships/footer" Target="footer1.xml"/><Relationship Id="rId210" Type="http://schemas.openxmlformats.org/officeDocument/2006/relationships/hyperlink" Target="http://en.wikipedia.org/wiki/Access_time" TargetMode="External"/><Relationship Id="rId392" Type="http://schemas.openxmlformats.org/officeDocument/2006/relationships/hyperlink" Target="http://en.wikipedia.org/wiki/CIRC" TargetMode="External"/><Relationship Id="rId448" Type="http://schemas.openxmlformats.org/officeDocument/2006/relationships/hyperlink" Target="http://en.wikipedia.org/wiki/Compact_disc" TargetMode="External"/><Relationship Id="rId252" Type="http://schemas.openxmlformats.org/officeDocument/2006/relationships/hyperlink" Target="http://en.wikipedia.org/wiki/Toshiba" TargetMode="External"/><Relationship Id="rId294" Type="http://schemas.openxmlformats.org/officeDocument/2006/relationships/hyperlink" Target="http://en.wikipedia.org/wiki/Run_Length_Limited" TargetMode="External"/><Relationship Id="rId308" Type="http://schemas.openxmlformats.org/officeDocument/2006/relationships/hyperlink" Target="http://en.wikipedia.org/wiki/Differential_signaling" TargetMode="External"/><Relationship Id="rId515" Type="http://schemas.openxmlformats.org/officeDocument/2006/relationships/hyperlink" Target="http://en.wikipedia.org/wiki/DVD-RAM" TargetMode="External"/><Relationship Id="rId47" Type="http://schemas.openxmlformats.org/officeDocument/2006/relationships/hyperlink" Target="http://en.wikipedia.org/wiki/CD-R" TargetMode="External"/><Relationship Id="rId89" Type="http://schemas.openxmlformats.org/officeDocument/2006/relationships/hyperlink" Target="http://en.wikipedia.org/wiki/Read-only_memory" TargetMode="External"/><Relationship Id="rId112" Type="http://schemas.openxmlformats.org/officeDocument/2006/relationships/image" Target="media/image2.jpeg"/><Relationship Id="rId154" Type="http://schemas.openxmlformats.org/officeDocument/2006/relationships/hyperlink" Target="http://en.wikipedia.org/wiki/Bit" TargetMode="External"/><Relationship Id="rId361" Type="http://schemas.openxmlformats.org/officeDocument/2006/relationships/hyperlink" Target="http://en.wikipedia.org/wiki/DVD%2BR" TargetMode="External"/><Relationship Id="rId557" Type="http://schemas.openxmlformats.org/officeDocument/2006/relationships/hyperlink" Target="http://en.wikipedia.org/wiki/HD_DVD" TargetMode="External"/><Relationship Id="rId599" Type="http://schemas.openxmlformats.org/officeDocument/2006/relationships/hyperlink" Target="http://www.computerhope.com/jargon/a/ansi.htm" TargetMode="External"/><Relationship Id="rId196" Type="http://schemas.openxmlformats.org/officeDocument/2006/relationships/hyperlink" Target="http://en.wikipedia.org/wiki/Megabyte" TargetMode="External"/><Relationship Id="rId417" Type="http://schemas.openxmlformats.org/officeDocument/2006/relationships/hyperlink" Target="http://en.wikipedia.org/wiki/Mebibyte" TargetMode="External"/><Relationship Id="rId459" Type="http://schemas.openxmlformats.org/officeDocument/2006/relationships/hyperlink" Target="http://en.wikipedia.org/wiki/CD-ROM" TargetMode="External"/><Relationship Id="rId16" Type="http://schemas.openxmlformats.org/officeDocument/2006/relationships/hyperlink" Target="http://en.wikipedia.org/wiki/Sequential_access" TargetMode="External"/><Relationship Id="rId221" Type="http://schemas.openxmlformats.org/officeDocument/2006/relationships/hyperlink" Target="http://en.wikipedia.org/wiki/Mega" TargetMode="External"/><Relationship Id="rId263" Type="http://schemas.openxmlformats.org/officeDocument/2006/relationships/hyperlink" Target="http://en.wikipedia.org/wiki/Stiction" TargetMode="External"/><Relationship Id="rId319" Type="http://schemas.openxmlformats.org/officeDocument/2006/relationships/hyperlink" Target="http://en.wikipedia.org/wiki/Computer_bus" TargetMode="External"/><Relationship Id="rId470" Type="http://schemas.openxmlformats.org/officeDocument/2006/relationships/hyperlink" Target="http://en.wikipedia.org/wiki/Blu-ray_Disc" TargetMode="External"/><Relationship Id="rId526" Type="http://schemas.openxmlformats.org/officeDocument/2006/relationships/hyperlink" Target="http://en.wikipedia.org/wiki/NTSC" TargetMode="External"/><Relationship Id="rId58" Type="http://schemas.openxmlformats.org/officeDocument/2006/relationships/hyperlink" Target="http://en.wikipedia.org/wiki/MiniDVD" TargetMode="External"/><Relationship Id="rId123" Type="http://schemas.openxmlformats.org/officeDocument/2006/relationships/image" Target="media/image13.jpeg"/><Relationship Id="rId330" Type="http://schemas.openxmlformats.org/officeDocument/2006/relationships/hyperlink" Target="http://en.wikipedia.org/wiki/Hard_disk_drive" TargetMode="External"/><Relationship Id="rId568" Type="http://schemas.openxmlformats.org/officeDocument/2006/relationships/hyperlink" Target="http://en.wikipedia.org/wiki/HD_DVD" TargetMode="External"/><Relationship Id="rId165" Type="http://schemas.openxmlformats.org/officeDocument/2006/relationships/hyperlink" Target="http://en.wikipedia.org/wiki/Magnetic" TargetMode="External"/><Relationship Id="rId372" Type="http://schemas.openxmlformats.org/officeDocument/2006/relationships/hyperlink" Target="http://en.wikipedia.org/wiki/ISO_9660" TargetMode="External"/><Relationship Id="rId428" Type="http://schemas.openxmlformats.org/officeDocument/2006/relationships/hyperlink" Target="http://en.wikipedia.org/wiki/USB" TargetMode="External"/><Relationship Id="rId211" Type="http://schemas.openxmlformats.org/officeDocument/2006/relationships/hyperlink" Target="http://en.wikipedia.org/wiki/Nonvolatile_random_access_memory" TargetMode="External"/><Relationship Id="rId232" Type="http://schemas.openxmlformats.org/officeDocument/2006/relationships/hyperlink" Target="http://en.wikipedia.org/wiki/Original_equipment_manufacturer" TargetMode="External"/><Relationship Id="rId253" Type="http://schemas.openxmlformats.org/officeDocument/2006/relationships/hyperlink" Target="http://en.wikipedia.org/wiki/Mean_time_between_failure" TargetMode="External"/><Relationship Id="rId274" Type="http://schemas.openxmlformats.org/officeDocument/2006/relationships/hyperlink" Target="http://en.wikipedia.org/wiki/Advanced_Technology_Attachment" TargetMode="External"/><Relationship Id="rId295" Type="http://schemas.openxmlformats.org/officeDocument/2006/relationships/hyperlink" Target="http://en.wikipedia.org/wiki/Enhanced_Small_Disk_Interface" TargetMode="External"/><Relationship Id="rId309" Type="http://schemas.openxmlformats.org/officeDocument/2006/relationships/hyperlink" Target="http://en.wikipedia.org/wiki/RS485" TargetMode="External"/><Relationship Id="rId460" Type="http://schemas.openxmlformats.org/officeDocument/2006/relationships/hyperlink" Target="http://en.wikipedia.org/wiki/CD-R" TargetMode="External"/><Relationship Id="rId481" Type="http://schemas.openxmlformats.org/officeDocument/2006/relationships/hyperlink" Target="http://en.wikipedia.org/wiki/Universal_Disk_Format" TargetMode="External"/><Relationship Id="rId516" Type="http://schemas.openxmlformats.org/officeDocument/2006/relationships/hyperlink" Target="http://en.wikipedia.org/wiki/United_Kingdom" TargetMode="External"/><Relationship Id="rId27" Type="http://schemas.openxmlformats.org/officeDocument/2006/relationships/hyperlink" Target="http://en.wikipedia.org/wiki/SDRAM" TargetMode="External"/><Relationship Id="rId48" Type="http://schemas.openxmlformats.org/officeDocument/2006/relationships/hyperlink" Target="http://en.wikipedia.org/wiki/CD-RW" TargetMode="External"/><Relationship Id="rId69" Type="http://schemas.openxmlformats.org/officeDocument/2006/relationships/hyperlink" Target="http://en.wikipedia.org/wiki/Acronym" TargetMode="External"/><Relationship Id="rId113" Type="http://schemas.openxmlformats.org/officeDocument/2006/relationships/image" Target="media/image3.jpeg"/><Relationship Id="rId134" Type="http://schemas.openxmlformats.org/officeDocument/2006/relationships/hyperlink" Target="http://en.wikipedia.org/wiki/Double_data_rate" TargetMode="External"/><Relationship Id="rId320" Type="http://schemas.openxmlformats.org/officeDocument/2006/relationships/hyperlink" Target="http://en.wikipedia.org/wiki/Concurrent" TargetMode="External"/><Relationship Id="rId537" Type="http://schemas.openxmlformats.org/officeDocument/2006/relationships/hyperlink" Target="http://en.wikipedia.org/wiki/Copy_prevention" TargetMode="External"/><Relationship Id="rId558" Type="http://schemas.openxmlformats.org/officeDocument/2006/relationships/hyperlink" Target="http://en.wikipedia.org/wiki/Maxell" TargetMode="External"/><Relationship Id="rId579" Type="http://schemas.openxmlformats.org/officeDocument/2006/relationships/image" Target="media/image28.jpeg"/><Relationship Id="rId80" Type="http://schemas.openxmlformats.org/officeDocument/2006/relationships/hyperlink" Target="http://en.wikipedia.org/wiki/Samsung" TargetMode="External"/><Relationship Id="rId155" Type="http://schemas.openxmlformats.org/officeDocument/2006/relationships/hyperlink" Target="http://en.wikipedia.org/wiki/MB/s" TargetMode="External"/><Relationship Id="rId176" Type="http://schemas.openxmlformats.org/officeDocument/2006/relationships/hyperlink" Target="http://en.wikipedia.org/wiki/Network_attached_storage" TargetMode="External"/><Relationship Id="rId197" Type="http://schemas.openxmlformats.org/officeDocument/2006/relationships/hyperlink" Target="http://en.wikipedia.org/wiki/Gigabyte" TargetMode="External"/><Relationship Id="rId341" Type="http://schemas.openxmlformats.org/officeDocument/2006/relationships/hyperlink" Target="http://en.wikipedia.org/wiki/CFast" TargetMode="External"/><Relationship Id="rId362" Type="http://schemas.openxmlformats.org/officeDocument/2006/relationships/hyperlink" Target="http://en.wikipedia.org/wiki/DVD%2BR_DL" TargetMode="External"/><Relationship Id="rId383" Type="http://schemas.openxmlformats.org/officeDocument/2006/relationships/hyperlink" Target="http://en.wikipedia.org/wiki/Mini_CD" TargetMode="External"/><Relationship Id="rId418" Type="http://schemas.openxmlformats.org/officeDocument/2006/relationships/hyperlink" Target="http://en.wikipedia.org/wiki/Minute" TargetMode="External"/><Relationship Id="rId439" Type="http://schemas.openxmlformats.org/officeDocument/2006/relationships/hyperlink" Target="http://en.wikipedia.org/w/index.php?title=TrueX&amp;action=edit" TargetMode="External"/><Relationship Id="rId590" Type="http://schemas.openxmlformats.org/officeDocument/2006/relationships/hyperlink" Target="http://en.wikipedia.org/wiki/Hot_swapping" TargetMode="External"/><Relationship Id="rId604" Type="http://schemas.openxmlformats.org/officeDocument/2006/relationships/image" Target="media/image30.png"/><Relationship Id="rId201" Type="http://schemas.openxmlformats.org/officeDocument/2006/relationships/hyperlink" Target="http://en.wikipedia.org/wiki/Disk_enclosure" TargetMode="External"/><Relationship Id="rId222" Type="http://schemas.openxmlformats.org/officeDocument/2006/relationships/hyperlink" Target="http://en.wikipedia.org/wiki/Tera" TargetMode="External"/><Relationship Id="rId243" Type="http://schemas.openxmlformats.org/officeDocument/2006/relationships/hyperlink" Target="http://en.wikipedia.org/wiki/Gigabyte" TargetMode="External"/><Relationship Id="rId264" Type="http://schemas.openxmlformats.org/officeDocument/2006/relationships/hyperlink" Target="http://en.wikipedia.org/wiki/Head_crash" TargetMode="External"/><Relationship Id="rId285" Type="http://schemas.openxmlformats.org/officeDocument/2006/relationships/hyperlink" Target="http://en.wikipedia.org/wiki/Megabit" TargetMode="External"/><Relationship Id="rId450" Type="http://schemas.openxmlformats.org/officeDocument/2006/relationships/hyperlink" Target="http://en.wikipedia.org/wiki/Optical_disc" TargetMode="External"/><Relationship Id="rId471" Type="http://schemas.openxmlformats.org/officeDocument/2006/relationships/hyperlink" Target="http://en.wikipedia.org/wiki/Blu-ray_Disc_recordable" TargetMode="External"/><Relationship Id="rId506" Type="http://schemas.openxmlformats.org/officeDocument/2006/relationships/hyperlink" Target="http://en.wikipedia.org/wiki/MiniDVD" TargetMode="External"/><Relationship Id="rId17" Type="http://schemas.openxmlformats.org/officeDocument/2006/relationships/hyperlink" Target="http://en.wikipedia.org/wiki/Dynamic_random_access_memory" TargetMode="External"/><Relationship Id="rId38" Type="http://schemas.openxmlformats.org/officeDocument/2006/relationships/hyperlink" Target="http://pcsupport.about.com/od/componentprofiles/p/p_mobo.htm" TargetMode="External"/><Relationship Id="rId59" Type="http://schemas.openxmlformats.org/officeDocument/2006/relationships/hyperlink" Target="http://en.wikipedia.org/wiki/MiniDVD" TargetMode="External"/><Relationship Id="rId103" Type="http://schemas.openxmlformats.org/officeDocument/2006/relationships/hyperlink" Target="http://en.wikipedia.org/wiki/RAM_disk" TargetMode="External"/><Relationship Id="rId124" Type="http://schemas.openxmlformats.org/officeDocument/2006/relationships/image" Target="media/image14.jpeg"/><Relationship Id="rId310" Type="http://schemas.openxmlformats.org/officeDocument/2006/relationships/hyperlink" Target="http://en.wikipedia.org/wiki/LocalTalk" TargetMode="External"/><Relationship Id="rId492" Type="http://schemas.openxmlformats.org/officeDocument/2006/relationships/hyperlink" Target="http://en.wikipedia.org/wiki/JVC" TargetMode="External"/><Relationship Id="rId527" Type="http://schemas.openxmlformats.org/officeDocument/2006/relationships/hyperlink" Target="http://en.wikipedia.org/wiki/PAL" TargetMode="External"/><Relationship Id="rId548" Type="http://schemas.openxmlformats.org/officeDocument/2006/relationships/hyperlink" Target="http://en.wikipedia.org/wiki/KAR" TargetMode="External"/><Relationship Id="rId569" Type="http://schemas.openxmlformats.org/officeDocument/2006/relationships/hyperlink" Target="http://en.wikipedia.org/wiki/High-definition_television" TargetMode="External"/><Relationship Id="rId70" Type="http://schemas.openxmlformats.org/officeDocument/2006/relationships/hyperlink" Target="http://en.wikipedia.org/wiki/Data_storage" TargetMode="External"/><Relationship Id="rId91" Type="http://schemas.openxmlformats.org/officeDocument/2006/relationships/hyperlink" Target="http://en.wikipedia.org/wiki/Sequential_access" TargetMode="External"/><Relationship Id="rId145" Type="http://schemas.openxmlformats.org/officeDocument/2006/relationships/hyperlink" Target="http://en.wikipedia.org/wiki/SDRAM" TargetMode="External"/><Relationship Id="rId166" Type="http://schemas.openxmlformats.org/officeDocument/2006/relationships/hyperlink" Target="http://en.wikipedia.org/wiki/Computer" TargetMode="External"/><Relationship Id="rId187" Type="http://schemas.openxmlformats.org/officeDocument/2006/relationships/hyperlink" Target="http://en.wikipedia.org/wiki/Air_bearing" TargetMode="External"/><Relationship Id="rId331" Type="http://schemas.openxmlformats.org/officeDocument/2006/relationships/hyperlink" Target="http://en.wikipedia.org/wiki/Optical_drive" TargetMode="External"/><Relationship Id="rId352" Type="http://schemas.openxmlformats.org/officeDocument/2006/relationships/hyperlink" Target="http://en.wikipedia.org/wiki/Optical_disc_recording_technologies" TargetMode="External"/><Relationship Id="rId373" Type="http://schemas.openxmlformats.org/officeDocument/2006/relationships/hyperlink" Target="http://en.wikipedia.org/wiki/Joliet_%28file_system%29" TargetMode="External"/><Relationship Id="rId394" Type="http://schemas.openxmlformats.org/officeDocument/2006/relationships/hyperlink" Target="http://en.wikipedia.org/wiki/ISO_9660" TargetMode="External"/><Relationship Id="rId408" Type="http://schemas.openxmlformats.org/officeDocument/2006/relationships/hyperlink" Target="http://en.wikipedia.org/wiki/Optical_disc_authoring" TargetMode="External"/><Relationship Id="rId429" Type="http://schemas.openxmlformats.org/officeDocument/2006/relationships/hyperlink" Target="http://en.wikipedia.org/wiki/Panasonic_CD_interface" TargetMode="External"/><Relationship Id="rId580" Type="http://schemas.openxmlformats.org/officeDocument/2006/relationships/image" Target="media/image29.jpeg"/><Relationship Id="rId1" Type="http://schemas.openxmlformats.org/officeDocument/2006/relationships/numbering" Target="numbering.xml"/><Relationship Id="rId212" Type="http://schemas.openxmlformats.org/officeDocument/2006/relationships/hyperlink" Target="http://en.wikipedia.org/wiki/Holographic_memory" TargetMode="External"/><Relationship Id="rId233" Type="http://schemas.openxmlformats.org/officeDocument/2006/relationships/hyperlink" Target="http://en.wikipedia.org/w/index.php?title=Corvus_Disk_System&amp;action=edit" TargetMode="External"/><Relationship Id="rId254" Type="http://schemas.openxmlformats.org/officeDocument/2006/relationships/hyperlink" Target="http://en.wikipedia.org/wiki/SATA" TargetMode="External"/><Relationship Id="rId440" Type="http://schemas.openxmlformats.org/officeDocument/2006/relationships/hyperlink" Target="http://en.wikipedia.org/wiki/Megabytes" TargetMode="External"/><Relationship Id="rId28" Type="http://schemas.openxmlformats.org/officeDocument/2006/relationships/hyperlink" Target="http://electronics.howstuffworks.com/hard-disk.htm" TargetMode="External"/><Relationship Id="rId49" Type="http://schemas.openxmlformats.org/officeDocument/2006/relationships/hyperlink" Target="http://en.wikipedia.org/wiki/VCD" TargetMode="External"/><Relationship Id="rId114" Type="http://schemas.openxmlformats.org/officeDocument/2006/relationships/image" Target="media/image4.jpeg"/><Relationship Id="rId275" Type="http://schemas.openxmlformats.org/officeDocument/2006/relationships/hyperlink" Target="http://en.wikipedia.org/wiki/Serial_ATA" TargetMode="External"/><Relationship Id="rId296" Type="http://schemas.openxmlformats.org/officeDocument/2006/relationships/hyperlink" Target="http://en.wikipedia.org/wiki/Integrated_Drive_Electronics" TargetMode="External"/><Relationship Id="rId300" Type="http://schemas.openxmlformats.org/officeDocument/2006/relationships/hyperlink" Target="http://en.wikipedia.org/wiki/Fibre_Channel" TargetMode="External"/><Relationship Id="rId461" Type="http://schemas.openxmlformats.org/officeDocument/2006/relationships/hyperlink" Target="http://en.wikipedia.org/wiki/CD-RW" TargetMode="External"/><Relationship Id="rId482" Type="http://schemas.openxmlformats.org/officeDocument/2006/relationships/hyperlink" Target="http://en.wikipedia.org/wiki/Mount_Rainier_%28packet_writing%29" TargetMode="External"/><Relationship Id="rId517" Type="http://schemas.openxmlformats.org/officeDocument/2006/relationships/hyperlink" Target="http://en.wikipedia.org/wiki/Australia" TargetMode="External"/><Relationship Id="rId538" Type="http://schemas.openxmlformats.org/officeDocument/2006/relationships/hyperlink" Target="http://en.wikipedia.org/wiki/Content_Protection_for_Prerecorded_Media" TargetMode="External"/><Relationship Id="rId559" Type="http://schemas.openxmlformats.org/officeDocument/2006/relationships/hyperlink" Target="http://en.wikipedia.org/wiki/Holographic_Versatile_Disc" TargetMode="External"/><Relationship Id="rId60" Type="http://schemas.openxmlformats.org/officeDocument/2006/relationships/hyperlink" Target="http://simple.wikipedia.org/wiki/Temporary" TargetMode="External"/><Relationship Id="rId81" Type="http://schemas.openxmlformats.org/officeDocument/2006/relationships/hyperlink" Target="http://en.wikipedia.org/wiki/Random_access_memory" TargetMode="External"/><Relationship Id="rId135" Type="http://schemas.openxmlformats.org/officeDocument/2006/relationships/hyperlink" Target="http://en.wikipedia.org/wiki/Synchronous_dynamic_random-access_memory" TargetMode="External"/><Relationship Id="rId156" Type="http://schemas.openxmlformats.org/officeDocument/2006/relationships/hyperlink" Target="http://en.wikipedia.org/wiki/JEDEC" TargetMode="External"/><Relationship Id="rId177" Type="http://schemas.openxmlformats.org/officeDocument/2006/relationships/hyperlink" Target="http://en.wikipedia.org/wiki/Storage_area_network" TargetMode="External"/><Relationship Id="rId198" Type="http://schemas.openxmlformats.org/officeDocument/2006/relationships/hyperlink" Target="http://en.wikipedia.org/wiki/As_of_2006" TargetMode="External"/><Relationship Id="rId321" Type="http://schemas.openxmlformats.org/officeDocument/2006/relationships/hyperlink" Target="http://en.wikipedia.org/wiki/ST-412" TargetMode="External"/><Relationship Id="rId342" Type="http://schemas.openxmlformats.org/officeDocument/2006/relationships/hyperlink" Target="http://en.wikipedia.org/wiki/Compact_Disc" TargetMode="External"/><Relationship Id="rId363" Type="http://schemas.openxmlformats.org/officeDocument/2006/relationships/hyperlink" Target="http://en.wikipedia.org/wiki/DVD-RW" TargetMode="External"/><Relationship Id="rId384" Type="http://schemas.openxmlformats.org/officeDocument/2006/relationships/hyperlink" Target="http://en.wikipedia.org/wiki/Phase_%28waves%29" TargetMode="External"/><Relationship Id="rId419" Type="http://schemas.openxmlformats.org/officeDocument/2006/relationships/hyperlink" Target="http://en.wikipedia.org/wiki/SI_prefix" TargetMode="External"/><Relationship Id="rId570" Type="http://schemas.openxmlformats.org/officeDocument/2006/relationships/hyperlink" Target="http://en.wikipedia.org/wiki/April_15" TargetMode="External"/><Relationship Id="rId591" Type="http://schemas.openxmlformats.org/officeDocument/2006/relationships/hyperlink" Target="http://en.wikipedia.org/wiki/Data_transfer" TargetMode="External"/><Relationship Id="rId605" Type="http://schemas.openxmlformats.org/officeDocument/2006/relationships/image" Target="media/image31.png"/><Relationship Id="rId202" Type="http://schemas.openxmlformats.org/officeDocument/2006/relationships/hyperlink" Target="http://en.wikipedia.org/wiki/Perpendicular_recording" TargetMode="External"/><Relationship Id="rId223" Type="http://schemas.openxmlformats.org/officeDocument/2006/relationships/hyperlink" Target="http://en.wikipedia.org/wiki/Peta_%28prefix%29" TargetMode="External"/><Relationship Id="rId244" Type="http://schemas.openxmlformats.org/officeDocument/2006/relationships/hyperlink" Target="http://en.wikipedia.org/wiki/Megabytes" TargetMode="External"/><Relationship Id="rId430" Type="http://schemas.openxmlformats.org/officeDocument/2006/relationships/hyperlink" Target="http://en.wikipedia.org/wiki/Red_Book_%28audio_CD_standard%29" TargetMode="External"/><Relationship Id="rId18" Type="http://schemas.openxmlformats.org/officeDocument/2006/relationships/hyperlink" Target="http://en.wikipedia.org/wiki/Integrated_circuit" TargetMode="External"/><Relationship Id="rId39" Type="http://schemas.openxmlformats.org/officeDocument/2006/relationships/hyperlink" Target="http://en.wikipedia.org/wiki/Peripheral_device" TargetMode="External"/><Relationship Id="rId265" Type="http://schemas.openxmlformats.org/officeDocument/2006/relationships/hyperlink" Target="http://en.wikipedia.org/wiki/Head_crash" TargetMode="External"/><Relationship Id="rId286" Type="http://schemas.openxmlformats.org/officeDocument/2006/relationships/hyperlink" Target="http://en.wikipedia.org/wiki/RLL" TargetMode="External"/><Relationship Id="rId451" Type="http://schemas.openxmlformats.org/officeDocument/2006/relationships/hyperlink" Target="http://en.wikipedia.org/wiki/Optical_disc_image" TargetMode="External"/><Relationship Id="rId472" Type="http://schemas.openxmlformats.org/officeDocument/2006/relationships/hyperlink" Target="http://en.wikipedia.org/wiki/HD_DVD" TargetMode="External"/><Relationship Id="rId493" Type="http://schemas.openxmlformats.org/officeDocument/2006/relationships/hyperlink" Target="http://en.wikipedia.org/wiki/IBM" TargetMode="External"/><Relationship Id="rId507" Type="http://schemas.openxmlformats.org/officeDocument/2006/relationships/hyperlink" Target="http://en.wikipedia.org/wiki/MiniDVD" TargetMode="External"/><Relationship Id="rId528" Type="http://schemas.openxmlformats.org/officeDocument/2006/relationships/hyperlink" Target="http://en.wikipedia.org/wiki/Dolby_Digital" TargetMode="External"/><Relationship Id="rId549" Type="http://schemas.openxmlformats.org/officeDocument/2006/relationships/hyperlink" Target="http://en.wikipedia.org/wiki/MPEG-4" TargetMode="External"/><Relationship Id="rId50" Type="http://schemas.openxmlformats.org/officeDocument/2006/relationships/hyperlink" Target="http://en.wikipedia.org/wiki/SVCD" TargetMode="External"/><Relationship Id="rId104" Type="http://schemas.openxmlformats.org/officeDocument/2006/relationships/hyperlink" Target="http://en.wikipedia.org/wiki/Battery_%28electricity%29" TargetMode="External"/><Relationship Id="rId125" Type="http://schemas.openxmlformats.org/officeDocument/2006/relationships/hyperlink" Target="http://en.wikipedia.org/w/index.php?title=FPRAM&amp;action=edit" TargetMode="External"/><Relationship Id="rId146" Type="http://schemas.openxmlformats.org/officeDocument/2006/relationships/image" Target="media/image19.jpeg"/><Relationship Id="rId167" Type="http://schemas.openxmlformats.org/officeDocument/2006/relationships/hyperlink" Target="http://en.wikipedia.org/wiki/Digital_video_recorder" TargetMode="External"/><Relationship Id="rId188" Type="http://schemas.openxmlformats.org/officeDocument/2006/relationships/hyperlink" Target="http://en.wikipedia.org/wiki/Nanometer" TargetMode="External"/><Relationship Id="rId311" Type="http://schemas.openxmlformats.org/officeDocument/2006/relationships/hyperlink" Target="http://en.wikipedia.org/wiki/USB" TargetMode="External"/><Relationship Id="rId332" Type="http://schemas.openxmlformats.org/officeDocument/2006/relationships/hyperlink" Target="http://en.wikipedia.org/wiki/Parallel_ATA" TargetMode="External"/><Relationship Id="rId353" Type="http://schemas.openxmlformats.org/officeDocument/2006/relationships/hyperlink" Target="http://en.wikipedia.org/wiki/Optical_disc_recording_modes" TargetMode="External"/><Relationship Id="rId374" Type="http://schemas.openxmlformats.org/officeDocument/2006/relationships/hyperlink" Target="http://en.wikipedia.org/wiki/Rock_Ridge" TargetMode="External"/><Relationship Id="rId395" Type="http://schemas.openxmlformats.org/officeDocument/2006/relationships/hyperlink" Target="http://en.wikipedia.org/wiki/ISO_13490" TargetMode="External"/><Relationship Id="rId409" Type="http://schemas.openxmlformats.org/officeDocument/2006/relationships/hyperlink" Target="http://en.wikipedia.org/wiki/Mebibyte" TargetMode="External"/><Relationship Id="rId560" Type="http://schemas.openxmlformats.org/officeDocument/2006/relationships/hyperlink" Target="http://en.wikipedia.org/wiki/November_18" TargetMode="External"/><Relationship Id="rId581" Type="http://schemas.openxmlformats.org/officeDocument/2006/relationships/hyperlink" Target="http://en.wikipedia.org/wiki/Computer_bus" TargetMode="External"/><Relationship Id="rId71" Type="http://schemas.openxmlformats.org/officeDocument/2006/relationships/hyperlink" Target="http://en.wikipedia.org/wiki/Computer" TargetMode="External"/><Relationship Id="rId92" Type="http://schemas.openxmlformats.org/officeDocument/2006/relationships/hyperlink" Target="http://en.wikipedia.org/wiki/Computer" TargetMode="External"/><Relationship Id="rId213" Type="http://schemas.openxmlformats.org/officeDocument/2006/relationships/hyperlink" Target="http://en.wikipedia.org/wiki/Manufacturers" TargetMode="External"/><Relationship Id="rId234" Type="http://schemas.openxmlformats.org/officeDocument/2006/relationships/hyperlink" Target="http://en.wikipedia.org/wiki/Apple_ProFile" TargetMode="External"/><Relationship Id="rId420" Type="http://schemas.openxmlformats.org/officeDocument/2006/relationships/hyperlink" Target="http://en.wikipedia.org/wiki/Mebibyte" TargetMode="External"/><Relationship Id="rId2" Type="http://schemas.openxmlformats.org/officeDocument/2006/relationships/styles" Target="styles.xml"/><Relationship Id="rId29" Type="http://schemas.openxmlformats.org/officeDocument/2006/relationships/hyperlink" Target="http://electronics.howstuffworks.com/cassette.htm" TargetMode="External"/><Relationship Id="rId255" Type="http://schemas.openxmlformats.org/officeDocument/2006/relationships/hyperlink" Target="http://en.wikipedia.org/wiki/Fibre_Channel" TargetMode="External"/><Relationship Id="rId276" Type="http://schemas.openxmlformats.org/officeDocument/2006/relationships/hyperlink" Target="http://en.wikipedia.org/wiki/SCSI" TargetMode="External"/><Relationship Id="rId297" Type="http://schemas.openxmlformats.org/officeDocument/2006/relationships/hyperlink" Target="http://en.wikipedia.org/wiki/SCSI" TargetMode="External"/><Relationship Id="rId441" Type="http://schemas.openxmlformats.org/officeDocument/2006/relationships/hyperlink" Target="http://en.wikipedia.org/wiki/Megabits" TargetMode="External"/><Relationship Id="rId462" Type="http://schemas.openxmlformats.org/officeDocument/2006/relationships/hyperlink" Target="http://en.wikipedia.org/wiki/DVD-R" TargetMode="External"/><Relationship Id="rId483" Type="http://schemas.openxmlformats.org/officeDocument/2006/relationships/hyperlink" Target="http://en.wikipedia.org/wiki/Philips" TargetMode="External"/><Relationship Id="rId518" Type="http://schemas.openxmlformats.org/officeDocument/2006/relationships/hyperlink" Target="http://en.wikipedia.org/wiki/DVD-R" TargetMode="External"/><Relationship Id="rId539" Type="http://schemas.openxmlformats.org/officeDocument/2006/relationships/hyperlink" Target="http://en.wikipedia.org/wiki/Content_Protection_for_Prerecorded_Media" TargetMode="External"/><Relationship Id="rId40" Type="http://schemas.openxmlformats.org/officeDocument/2006/relationships/hyperlink" Target="http://en.wikipedia.org/wiki/SCSI_command" TargetMode="External"/><Relationship Id="rId115" Type="http://schemas.openxmlformats.org/officeDocument/2006/relationships/image" Target="media/image5.jpeg"/><Relationship Id="rId136" Type="http://schemas.openxmlformats.org/officeDocument/2006/relationships/hyperlink" Target="http://en.wikipedia.org/wiki/Integrated_circuit" TargetMode="External"/><Relationship Id="rId157" Type="http://schemas.openxmlformats.org/officeDocument/2006/relationships/image" Target="media/image20.jpeg"/><Relationship Id="rId178" Type="http://schemas.openxmlformats.org/officeDocument/2006/relationships/hyperlink" Target="http://en.wikipedia.org/wiki/Iron%28III%29_oxide" TargetMode="External"/><Relationship Id="rId301" Type="http://schemas.openxmlformats.org/officeDocument/2006/relationships/hyperlink" Target="http://en.wikipedia.org/wiki/Arbitrated_loop" TargetMode="External"/><Relationship Id="rId322" Type="http://schemas.openxmlformats.org/officeDocument/2006/relationships/hyperlink" Target="http://en.wikipedia.org/wiki/ST-506" TargetMode="External"/><Relationship Id="rId343" Type="http://schemas.openxmlformats.org/officeDocument/2006/relationships/hyperlink" Target="http://en.wikipedia.org/wiki/Read-only_memory" TargetMode="External"/><Relationship Id="rId364" Type="http://schemas.openxmlformats.org/officeDocument/2006/relationships/hyperlink" Target="http://en.wikipedia.org/wiki/DVD%2BRW" TargetMode="External"/><Relationship Id="rId550" Type="http://schemas.openxmlformats.org/officeDocument/2006/relationships/hyperlink" Target="http://en.wikipedia.org/wiki/DivX" TargetMode="External"/><Relationship Id="rId61" Type="http://schemas.openxmlformats.org/officeDocument/2006/relationships/hyperlink" Target="http://simple.wikipedia.org/wiki/Storage" TargetMode="External"/><Relationship Id="rId82" Type="http://schemas.openxmlformats.org/officeDocument/2006/relationships/hyperlink" Target="http://en.wikipedia.org/wiki/Hard_disk_drive" TargetMode="External"/><Relationship Id="rId199" Type="http://schemas.openxmlformats.org/officeDocument/2006/relationships/hyperlink" Target="http://en.wikipedia.org/wiki/Desktop_computer" TargetMode="External"/><Relationship Id="rId203" Type="http://schemas.openxmlformats.org/officeDocument/2006/relationships/hyperlink" Target="http://en.wikipedia.org/wiki/IPod" TargetMode="External"/><Relationship Id="rId385" Type="http://schemas.openxmlformats.org/officeDocument/2006/relationships/hyperlink" Target="http://en.wikipedia.org/wiki/Interference" TargetMode="External"/><Relationship Id="rId571" Type="http://schemas.openxmlformats.org/officeDocument/2006/relationships/hyperlink" Target="http://en.wikipedia.org/wiki/2004" TargetMode="External"/><Relationship Id="rId592" Type="http://schemas.openxmlformats.org/officeDocument/2006/relationships/hyperlink" Target="http://en.wikipedia.org/wiki/Serial_communications" TargetMode="External"/><Relationship Id="rId606" Type="http://schemas.openxmlformats.org/officeDocument/2006/relationships/image" Target="media/image32.png"/><Relationship Id="rId19" Type="http://schemas.openxmlformats.org/officeDocument/2006/relationships/hyperlink" Target="http://en.wikipedia.org/wiki/Printed_circuit_board" TargetMode="External"/><Relationship Id="rId224" Type="http://schemas.openxmlformats.org/officeDocument/2006/relationships/hyperlink" Target="http://en.wikipedia.org/wiki/Microsoft_Windows" TargetMode="External"/><Relationship Id="rId245" Type="http://schemas.openxmlformats.org/officeDocument/2006/relationships/hyperlink" Target="http://en.wikipedia.org/wiki/Inch" TargetMode="External"/><Relationship Id="rId266" Type="http://schemas.openxmlformats.org/officeDocument/2006/relationships/hyperlink" Target="http://en.wikipedia.org/wiki/Giant_magnetoresistive_effect" TargetMode="External"/><Relationship Id="rId287" Type="http://schemas.openxmlformats.org/officeDocument/2006/relationships/hyperlink" Target="http://en.wikipedia.org/wiki/Enhanced_Small_Disk_Interface" TargetMode="External"/><Relationship Id="rId410" Type="http://schemas.openxmlformats.org/officeDocument/2006/relationships/hyperlink" Target="http://en.wikipedia.org/wiki/Novel" TargetMode="External"/><Relationship Id="rId431" Type="http://schemas.openxmlformats.org/officeDocument/2006/relationships/hyperlink" Target="http://en.wikipedia.org/wiki/Video_CD" TargetMode="External"/><Relationship Id="rId452" Type="http://schemas.openxmlformats.org/officeDocument/2006/relationships/hyperlink" Target="http://en.wikipedia.org/wiki/Optical_disc_recorder" TargetMode="External"/><Relationship Id="rId473" Type="http://schemas.openxmlformats.org/officeDocument/2006/relationships/hyperlink" Target="http://en.wikipedia.org/wiki/HD_DVD-R" TargetMode="External"/><Relationship Id="rId494" Type="http://schemas.openxmlformats.org/officeDocument/2006/relationships/hyperlink" Target="http://en.wikipedia.org/wiki/Lou_Gerstner" TargetMode="External"/><Relationship Id="rId508" Type="http://schemas.openxmlformats.org/officeDocument/2006/relationships/hyperlink" Target="http://en.wikipedia.org/wiki/Gigabyte" TargetMode="External"/><Relationship Id="rId529" Type="http://schemas.openxmlformats.org/officeDocument/2006/relationships/hyperlink" Target="http://en.wikipedia.org/wiki/Digital_Theater_System" TargetMode="External"/><Relationship Id="rId30" Type="http://schemas.openxmlformats.org/officeDocument/2006/relationships/hyperlink" Target="http://en.wikipedia.org/wiki/Non-volatile_storage" TargetMode="External"/><Relationship Id="rId105" Type="http://schemas.openxmlformats.org/officeDocument/2006/relationships/hyperlink" Target="http://en.wikipedia.org/wiki/RAM_parity" TargetMode="External"/><Relationship Id="rId126" Type="http://schemas.openxmlformats.org/officeDocument/2006/relationships/hyperlink" Target="http://en.wikipedia.org/wiki/EDO_RAM" TargetMode="External"/><Relationship Id="rId147" Type="http://schemas.openxmlformats.org/officeDocument/2006/relationships/hyperlink" Target="http://en.wikipedia.org/wiki/Phase-locked_loop" TargetMode="External"/><Relationship Id="rId168" Type="http://schemas.openxmlformats.org/officeDocument/2006/relationships/hyperlink" Target="http://en.wikipedia.org/wiki/Digital_audio_player" TargetMode="External"/><Relationship Id="rId312" Type="http://schemas.openxmlformats.org/officeDocument/2006/relationships/hyperlink" Target="http://en.wikipedia.org/wiki/Firewire" TargetMode="External"/><Relationship Id="rId333" Type="http://schemas.openxmlformats.org/officeDocument/2006/relationships/hyperlink" Target="http://en.wikipedia.org/wiki/Parallel_ATA" TargetMode="External"/><Relationship Id="rId354" Type="http://schemas.openxmlformats.org/officeDocument/2006/relationships/hyperlink" Target="http://en.wikipedia.org/wiki/Packet_writing" TargetMode="External"/><Relationship Id="rId540" Type="http://schemas.openxmlformats.org/officeDocument/2006/relationships/hyperlink" Target="http://en.wikipedia.org/wiki/Software_cracking" TargetMode="External"/><Relationship Id="rId51" Type="http://schemas.openxmlformats.org/officeDocument/2006/relationships/hyperlink" Target="http://en.wikipedia.org/wiki/Optical_disc" TargetMode="External"/><Relationship Id="rId72" Type="http://schemas.openxmlformats.org/officeDocument/2006/relationships/hyperlink" Target="http://en.wikipedia.org/wiki/Data" TargetMode="External"/><Relationship Id="rId93" Type="http://schemas.openxmlformats.org/officeDocument/2006/relationships/hyperlink" Target="http://en.wikipedia.org/wiki/Bit" TargetMode="External"/><Relationship Id="rId189" Type="http://schemas.openxmlformats.org/officeDocument/2006/relationships/hyperlink" Target="http://en.wikipedia.org/wiki/Floppy_disk" TargetMode="External"/><Relationship Id="rId375" Type="http://schemas.openxmlformats.org/officeDocument/2006/relationships/hyperlink" Target="http://en.wikipedia.org/wiki/Rock_Ridge" TargetMode="External"/><Relationship Id="rId396" Type="http://schemas.openxmlformats.org/officeDocument/2006/relationships/hyperlink" Target="http://en.wikipedia.org/wiki/Universal_Disk_Format" TargetMode="External"/><Relationship Id="rId561" Type="http://schemas.openxmlformats.org/officeDocument/2006/relationships/hyperlink" Target="http://en.wikipedia.org/wiki/2003" TargetMode="External"/><Relationship Id="rId582" Type="http://schemas.openxmlformats.org/officeDocument/2006/relationships/hyperlink" Target="http://en.wikipedia.org/wiki/Host_adapter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en.wikipedia.org/wiki/SI_prefix" TargetMode="External"/><Relationship Id="rId235" Type="http://schemas.openxmlformats.org/officeDocument/2006/relationships/hyperlink" Target="http://en.wikipedia.org/wiki/Apple_ProFile" TargetMode="External"/><Relationship Id="rId256" Type="http://schemas.openxmlformats.org/officeDocument/2006/relationships/hyperlink" Target="http://en.wikipedia.org/wiki/Random_access" TargetMode="External"/><Relationship Id="rId277" Type="http://schemas.openxmlformats.org/officeDocument/2006/relationships/hyperlink" Target="http://en.wikipedia.org/wiki/Serial_Attached_SCSI" TargetMode="External"/><Relationship Id="rId298" Type="http://schemas.openxmlformats.org/officeDocument/2006/relationships/hyperlink" Target="http://en.wikipedia.org/wiki/Apple_Macintosh" TargetMode="External"/><Relationship Id="rId400" Type="http://schemas.openxmlformats.org/officeDocument/2006/relationships/hyperlink" Target="http://en.wikipedia.org/wiki/Reed-Solomon_error_correction" TargetMode="External"/><Relationship Id="rId421" Type="http://schemas.openxmlformats.org/officeDocument/2006/relationships/hyperlink" Target="http://en.wikipedia.org/wiki/DVD" TargetMode="External"/><Relationship Id="rId442" Type="http://schemas.openxmlformats.org/officeDocument/2006/relationships/hyperlink" Target="http://en.wikipedia.org/wiki/Mebibit" TargetMode="External"/><Relationship Id="rId463" Type="http://schemas.openxmlformats.org/officeDocument/2006/relationships/hyperlink" Target="http://en.wikipedia.org/wiki/DVD-R_DL" TargetMode="External"/><Relationship Id="rId484" Type="http://schemas.openxmlformats.org/officeDocument/2006/relationships/hyperlink" Target="http://en.wikipedia.org/wiki/Sony" TargetMode="External"/><Relationship Id="rId519" Type="http://schemas.openxmlformats.org/officeDocument/2006/relationships/hyperlink" Target="http://en.wikipedia.org/wiki/DVD%2BR" TargetMode="External"/><Relationship Id="rId116" Type="http://schemas.openxmlformats.org/officeDocument/2006/relationships/image" Target="media/image6.jpeg"/><Relationship Id="rId137" Type="http://schemas.openxmlformats.org/officeDocument/2006/relationships/hyperlink" Target="http://en.wikipedia.org/wiki/Computer" TargetMode="External"/><Relationship Id="rId158" Type="http://schemas.openxmlformats.org/officeDocument/2006/relationships/hyperlink" Target="http://www.pcguide.com/ref/ram/errChecking-c.html" TargetMode="External"/><Relationship Id="rId302" Type="http://schemas.openxmlformats.org/officeDocument/2006/relationships/hyperlink" Target="http://en.wikipedia.org/wiki/Storage_area_network" TargetMode="External"/><Relationship Id="rId323" Type="http://schemas.openxmlformats.org/officeDocument/2006/relationships/hyperlink" Target="http://en.wikipedia.org/wiki/Enhanced_Small_Disk_Interface" TargetMode="External"/><Relationship Id="rId344" Type="http://schemas.openxmlformats.org/officeDocument/2006/relationships/hyperlink" Target="http://en.wikipedia.org/wiki/Software" TargetMode="External"/><Relationship Id="rId530" Type="http://schemas.openxmlformats.org/officeDocument/2006/relationships/hyperlink" Target="http://en.wikipedia.org/wiki/Monaural" TargetMode="External"/><Relationship Id="rId20" Type="http://schemas.openxmlformats.org/officeDocument/2006/relationships/hyperlink" Target="http://en.wikipedia.org/wiki/Personal_computer" TargetMode="External"/><Relationship Id="rId41" Type="http://schemas.openxmlformats.org/officeDocument/2006/relationships/hyperlink" Target="http://en.wikipedia.org/wiki/Interface_%28computer_science%29" TargetMode="External"/><Relationship Id="rId62" Type="http://schemas.openxmlformats.org/officeDocument/2006/relationships/hyperlink" Target="http://simple.wikipedia.org/wiki/Area" TargetMode="External"/><Relationship Id="rId83" Type="http://schemas.openxmlformats.org/officeDocument/2006/relationships/hyperlink" Target="http://en.wikipedia.org/wiki/Primary_storage" TargetMode="External"/><Relationship Id="rId179" Type="http://schemas.openxmlformats.org/officeDocument/2006/relationships/hyperlink" Target="http://en.wikipedia.org/wiki/Cobalt" TargetMode="External"/><Relationship Id="rId365" Type="http://schemas.openxmlformats.org/officeDocument/2006/relationships/hyperlink" Target="http://en.wikipedia.org/wiki/DVD%2BRW_DL" TargetMode="External"/><Relationship Id="rId386" Type="http://schemas.openxmlformats.org/officeDocument/2006/relationships/hyperlink" Target="http://en.wikipedia.org/wiki/Rainbow_Books" TargetMode="External"/><Relationship Id="rId551" Type="http://schemas.openxmlformats.org/officeDocument/2006/relationships/hyperlink" Target="http://en.wikipedia.org/wiki/Xvid" TargetMode="External"/><Relationship Id="rId572" Type="http://schemas.openxmlformats.org/officeDocument/2006/relationships/hyperlink" Target="http://en.wikipedia.org/wiki/Paper_disc" TargetMode="External"/><Relationship Id="rId593" Type="http://schemas.openxmlformats.org/officeDocument/2006/relationships/hyperlink" Target="http://en.wikipedia.org/wiki/Retronym" TargetMode="External"/><Relationship Id="rId607" Type="http://schemas.openxmlformats.org/officeDocument/2006/relationships/image" Target="media/image33.png"/><Relationship Id="rId190" Type="http://schemas.openxmlformats.org/officeDocument/2006/relationships/hyperlink" Target="http://en.wikipedia.org/wiki/Workstation" TargetMode="External"/><Relationship Id="rId204" Type="http://schemas.openxmlformats.org/officeDocument/2006/relationships/hyperlink" Target="http://en.wikipedia.org/wiki/Digital_music_player" TargetMode="External"/><Relationship Id="rId225" Type="http://schemas.openxmlformats.org/officeDocument/2006/relationships/hyperlink" Target="http://en.wikipedia.org/wiki/SI" TargetMode="External"/><Relationship Id="rId246" Type="http://schemas.openxmlformats.org/officeDocument/2006/relationships/hyperlink" Target="http://en.wikipedia.org/w/index.php?title=Portable_MP3_player&amp;action=edit" TargetMode="External"/><Relationship Id="rId267" Type="http://schemas.openxmlformats.org/officeDocument/2006/relationships/hyperlink" Target="http://en.wikipedia.org/wiki/Giant_magnetoresistive_effect" TargetMode="External"/><Relationship Id="rId288" Type="http://schemas.openxmlformats.org/officeDocument/2006/relationships/hyperlink" Target="http://en.wikipedia.org/wiki/IBM_PC_compatible" TargetMode="External"/><Relationship Id="rId411" Type="http://schemas.openxmlformats.org/officeDocument/2006/relationships/hyperlink" Target="http://en.wikipedia.org/wiki/Byte" TargetMode="External"/><Relationship Id="rId432" Type="http://schemas.openxmlformats.org/officeDocument/2006/relationships/hyperlink" Target="http://en.wikipedia.org/wiki/Kilobytes_per_second" TargetMode="External"/><Relationship Id="rId453" Type="http://schemas.openxmlformats.org/officeDocument/2006/relationships/hyperlink" Target="http://en.wikipedia.org/wiki/Optical_disc_authoring_software" TargetMode="External"/><Relationship Id="rId474" Type="http://schemas.openxmlformats.org/officeDocument/2006/relationships/hyperlink" Target="http://en.wikipedia.org/wiki/Rainbow_Books" TargetMode="External"/><Relationship Id="rId509" Type="http://schemas.openxmlformats.org/officeDocument/2006/relationships/hyperlink" Target="http://en.wikipedia.org/wiki/Gibibyte" TargetMode="External"/><Relationship Id="rId106" Type="http://schemas.openxmlformats.org/officeDocument/2006/relationships/hyperlink" Target="http://en.wikipedia.org/wiki/Read-only_memory" TargetMode="External"/><Relationship Id="rId127" Type="http://schemas.openxmlformats.org/officeDocument/2006/relationships/hyperlink" Target="http://en.wikipedia.org/wiki/SDRAM" TargetMode="External"/><Relationship Id="rId313" Type="http://schemas.openxmlformats.org/officeDocument/2006/relationships/hyperlink" Target="http://en.wikipedia.org/wiki/SCSI" TargetMode="External"/><Relationship Id="rId495" Type="http://schemas.openxmlformats.org/officeDocument/2006/relationships/hyperlink" Target="http://en.wikipedia.org/wiki/Videotape_format_war" TargetMode="External"/><Relationship Id="rId10" Type="http://schemas.openxmlformats.org/officeDocument/2006/relationships/hyperlink" Target="http://en.wikipedia.org/wiki/Acronym" TargetMode="External"/><Relationship Id="rId31" Type="http://schemas.openxmlformats.org/officeDocument/2006/relationships/hyperlink" Target="http://en.wikipedia.org/wiki/Hard_disk_platters" TargetMode="External"/><Relationship Id="rId52" Type="http://schemas.openxmlformats.org/officeDocument/2006/relationships/hyperlink" Target="http://en.wikipedia.org/wiki/Computer_storage" TargetMode="External"/><Relationship Id="rId73" Type="http://schemas.openxmlformats.org/officeDocument/2006/relationships/hyperlink" Target="http://en.wikipedia.org/wiki/Random_access" TargetMode="External"/><Relationship Id="rId94" Type="http://schemas.openxmlformats.org/officeDocument/2006/relationships/hyperlink" Target="http://en.wikipedia.org/wiki/Byte" TargetMode="External"/><Relationship Id="rId148" Type="http://schemas.openxmlformats.org/officeDocument/2006/relationships/hyperlink" Target="http://en.wikipedia.org/wiki/DDR_SDRAM" TargetMode="External"/><Relationship Id="rId169" Type="http://schemas.openxmlformats.org/officeDocument/2006/relationships/hyperlink" Target="http://en.wikipedia.org/wiki/Digital_audio_player" TargetMode="External"/><Relationship Id="rId334" Type="http://schemas.openxmlformats.org/officeDocument/2006/relationships/hyperlink" Target="http://en.wikipedia.org/wiki/Hot_swapping" TargetMode="External"/><Relationship Id="rId355" Type="http://schemas.openxmlformats.org/officeDocument/2006/relationships/hyperlink" Target="http://en.wikipedia.org/wiki/Laserdisc" TargetMode="External"/><Relationship Id="rId376" Type="http://schemas.openxmlformats.org/officeDocument/2006/relationships/hyperlink" Target="http://en.wikipedia.org/wiki/El_Torito_%28CD-ROM_standard%29" TargetMode="External"/><Relationship Id="rId397" Type="http://schemas.openxmlformats.org/officeDocument/2006/relationships/hyperlink" Target="http://en.wikipedia.org/wiki/CD-R" TargetMode="External"/><Relationship Id="rId520" Type="http://schemas.openxmlformats.org/officeDocument/2006/relationships/hyperlink" Target="http://en.wikipedia.org/wiki/Gigabyte" TargetMode="External"/><Relationship Id="rId541" Type="http://schemas.openxmlformats.org/officeDocument/2006/relationships/hyperlink" Target="http://en.wikipedia.org/wiki/DVD_recorder" TargetMode="External"/><Relationship Id="rId562" Type="http://schemas.openxmlformats.org/officeDocument/2006/relationships/hyperlink" Target="http://en.wikipedia.org/wiki/Xinhua_News_Agency" TargetMode="External"/><Relationship Id="rId583" Type="http://schemas.openxmlformats.org/officeDocument/2006/relationships/hyperlink" Target="http://en.wikipedia.org/wiki/Host_adapter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en.wikipedia.org/wiki/Micrometre" TargetMode="External"/><Relationship Id="rId215" Type="http://schemas.openxmlformats.org/officeDocument/2006/relationships/hyperlink" Target="http://en.wikipedia.org/wiki/Mega" TargetMode="External"/><Relationship Id="rId236" Type="http://schemas.openxmlformats.org/officeDocument/2006/relationships/hyperlink" Target="http://en.wikipedia.org/wiki/Mail_order" TargetMode="External"/><Relationship Id="rId257" Type="http://schemas.openxmlformats.org/officeDocument/2006/relationships/hyperlink" Target="http://en.wikipedia.org/wiki/Sequential_access" TargetMode="External"/><Relationship Id="rId278" Type="http://schemas.openxmlformats.org/officeDocument/2006/relationships/hyperlink" Target="http://en.wikipedia.org/wiki/IEEE_1394" TargetMode="External"/><Relationship Id="rId401" Type="http://schemas.openxmlformats.org/officeDocument/2006/relationships/hyperlink" Target="http://en.wikipedia.org/wiki/Sector" TargetMode="External"/><Relationship Id="rId422" Type="http://schemas.openxmlformats.org/officeDocument/2006/relationships/hyperlink" Target="http://en.wikipedia.org/wiki/GiB" TargetMode="External"/><Relationship Id="rId443" Type="http://schemas.openxmlformats.org/officeDocument/2006/relationships/hyperlink" Target="http://en.wikipedia.org/wiki/Cartridge_%28electronics%29" TargetMode="External"/><Relationship Id="rId464" Type="http://schemas.openxmlformats.org/officeDocument/2006/relationships/hyperlink" Target="http://en.wikipedia.org/wiki/DVD%2BR" TargetMode="External"/><Relationship Id="rId303" Type="http://schemas.openxmlformats.org/officeDocument/2006/relationships/hyperlink" Target="http://en.wikipedia.org/wiki/ISCSI" TargetMode="External"/><Relationship Id="rId485" Type="http://schemas.openxmlformats.org/officeDocument/2006/relationships/hyperlink" Target="http://en.wikipedia.org/wiki/Toshiba" TargetMode="External"/><Relationship Id="rId42" Type="http://schemas.openxmlformats.org/officeDocument/2006/relationships/hyperlink" Target="http://en.wikipedia.org/wiki/CD-ROM" TargetMode="External"/><Relationship Id="rId84" Type="http://schemas.openxmlformats.org/officeDocument/2006/relationships/hyperlink" Target="http://en.wikipedia.org/wiki/Integrated_circuit" TargetMode="External"/><Relationship Id="rId138" Type="http://schemas.openxmlformats.org/officeDocument/2006/relationships/hyperlink" Target="http://en.wikipedia.org/wiki/DDR2_SDRAM" TargetMode="External"/><Relationship Id="rId345" Type="http://schemas.openxmlformats.org/officeDocument/2006/relationships/hyperlink" Target="http://en.wikipedia.org/wiki/Multimedia" TargetMode="External"/><Relationship Id="rId387" Type="http://schemas.openxmlformats.org/officeDocument/2006/relationships/hyperlink" Target="http://en.wikipedia.org/wiki/Red_Book_%28audio_CD_standard%29" TargetMode="External"/><Relationship Id="rId510" Type="http://schemas.openxmlformats.org/officeDocument/2006/relationships/image" Target="media/image27.jpeg"/><Relationship Id="rId552" Type="http://schemas.openxmlformats.org/officeDocument/2006/relationships/hyperlink" Target="http://en.wikipedia.org/wiki/USB" TargetMode="External"/><Relationship Id="rId594" Type="http://schemas.openxmlformats.org/officeDocument/2006/relationships/hyperlink" Target="http://en.wikipedia.org/wiki/Computer" TargetMode="External"/><Relationship Id="rId608" Type="http://schemas.openxmlformats.org/officeDocument/2006/relationships/image" Target="media/image34.png"/><Relationship Id="rId191" Type="http://schemas.openxmlformats.org/officeDocument/2006/relationships/hyperlink" Target="http://en.wikipedia.org/wiki/Revolutions_per_minute" TargetMode="External"/><Relationship Id="rId205" Type="http://schemas.openxmlformats.org/officeDocument/2006/relationships/hyperlink" Target="http://en.wikipedia.org/wiki/TiVo" TargetMode="External"/><Relationship Id="rId247" Type="http://schemas.openxmlformats.org/officeDocument/2006/relationships/hyperlink" Target="http://en.wikipedia.org/wiki/Subnotebook" TargetMode="External"/><Relationship Id="rId412" Type="http://schemas.openxmlformats.org/officeDocument/2006/relationships/hyperlink" Target="http://en.wikipedia.org/wiki/Metre" TargetMode="External"/><Relationship Id="rId107" Type="http://schemas.openxmlformats.org/officeDocument/2006/relationships/hyperlink" Target="http://en.wikipedia.org/wiki/Dynamic_RAM" TargetMode="External"/><Relationship Id="rId289" Type="http://schemas.openxmlformats.org/officeDocument/2006/relationships/hyperlink" Target="http://en.wikipedia.org/wiki/Apple_Macintosh" TargetMode="External"/><Relationship Id="rId454" Type="http://schemas.openxmlformats.org/officeDocument/2006/relationships/hyperlink" Target="http://en.wikipedia.org/wiki/Optical_disc_recording_technologies" TargetMode="External"/><Relationship Id="rId496" Type="http://schemas.openxmlformats.org/officeDocument/2006/relationships/hyperlink" Target="http://en.wikipedia.org/wiki/VHS" TargetMode="External"/><Relationship Id="rId11" Type="http://schemas.openxmlformats.org/officeDocument/2006/relationships/hyperlink" Target="http://en.wikipedia.org/wiki/Data_storage" TargetMode="External"/><Relationship Id="rId53" Type="http://schemas.openxmlformats.org/officeDocument/2006/relationships/hyperlink" Target="http://en.wikipedia.org/wiki/Data_storage" TargetMode="External"/><Relationship Id="rId149" Type="http://schemas.openxmlformats.org/officeDocument/2006/relationships/hyperlink" Target="http://en.wikipedia.org/wiki/Double_data_rate" TargetMode="External"/><Relationship Id="rId314" Type="http://schemas.openxmlformats.org/officeDocument/2006/relationships/hyperlink" Target="http://en.wikipedia.org/wiki/Serial_Attached_SCSI" TargetMode="External"/><Relationship Id="rId356" Type="http://schemas.openxmlformats.org/officeDocument/2006/relationships/hyperlink" Target="http://en.wikipedia.org/wiki/Compact_Disc" TargetMode="External"/><Relationship Id="rId398" Type="http://schemas.openxmlformats.org/officeDocument/2006/relationships/hyperlink" Target="http://en.wikipedia.org/wiki/CD-RW" TargetMode="External"/><Relationship Id="rId521" Type="http://schemas.openxmlformats.org/officeDocument/2006/relationships/hyperlink" Target="http://www.burnworld.com/cdr/hardware/images/duallayer-disc.jpg" TargetMode="External"/><Relationship Id="rId563" Type="http://schemas.openxmlformats.org/officeDocument/2006/relationships/hyperlink" Target="http://en.wikipedia.org/wiki/Enhanced_Versatile_Disc" TargetMode="External"/><Relationship Id="rId95" Type="http://schemas.openxmlformats.org/officeDocument/2006/relationships/hyperlink" Target="http://en.wikipedia.org/wiki/Disk_storage" TargetMode="External"/><Relationship Id="rId160" Type="http://schemas.openxmlformats.org/officeDocument/2006/relationships/image" Target="media/image21.jpeg"/><Relationship Id="rId216" Type="http://schemas.openxmlformats.org/officeDocument/2006/relationships/hyperlink" Target="http://en.wikipedia.org/wiki/Giga" TargetMode="External"/><Relationship Id="rId423" Type="http://schemas.openxmlformats.org/officeDocument/2006/relationships/image" Target="media/image26.jpeg"/><Relationship Id="rId258" Type="http://schemas.openxmlformats.org/officeDocument/2006/relationships/hyperlink" Target="http://en.wikipedia.org/wiki/Power_consumption" TargetMode="External"/><Relationship Id="rId465" Type="http://schemas.openxmlformats.org/officeDocument/2006/relationships/hyperlink" Target="http://en.wikipedia.org/wiki/DVD%2BR_DL" TargetMode="External"/><Relationship Id="rId22" Type="http://schemas.openxmlformats.org/officeDocument/2006/relationships/hyperlink" Target="http://en.wikipedia.org/wiki/Workstation" TargetMode="External"/><Relationship Id="rId64" Type="http://schemas.openxmlformats.org/officeDocument/2006/relationships/hyperlink" Target="http://simple.wikipedia.org/wiki/CPU" TargetMode="External"/><Relationship Id="rId118" Type="http://schemas.openxmlformats.org/officeDocument/2006/relationships/image" Target="media/image8.jpeg"/><Relationship Id="rId325" Type="http://schemas.openxmlformats.org/officeDocument/2006/relationships/hyperlink" Target="http://en.wikipedia.org/wiki/Advanced_Technology_Attachment" TargetMode="External"/><Relationship Id="rId367" Type="http://schemas.openxmlformats.org/officeDocument/2006/relationships/hyperlink" Target="http://en.wikipedia.org/wiki/Blu-ray_Disc" TargetMode="External"/><Relationship Id="rId532" Type="http://schemas.openxmlformats.org/officeDocument/2006/relationships/hyperlink" Target="http://en.wikipedia.org/wiki/Monaural" TargetMode="External"/><Relationship Id="rId574" Type="http://schemas.openxmlformats.org/officeDocument/2006/relationships/hyperlink" Target="http://en.wikipedia.org/wiki/Format_war" TargetMode="External"/><Relationship Id="rId171" Type="http://schemas.openxmlformats.org/officeDocument/2006/relationships/hyperlink" Target="http://en.wikipedia.org/wiki/Digital_camera" TargetMode="External"/><Relationship Id="rId227" Type="http://schemas.openxmlformats.org/officeDocument/2006/relationships/hyperlink" Target="http://en.wikipedia.org/wiki/Mebibyte" TargetMode="External"/><Relationship Id="rId269" Type="http://schemas.openxmlformats.org/officeDocument/2006/relationships/hyperlink" Target="http://en.wikipedia.org/wiki/Self-Monitoring%2C_Analysis%2C_and_Reporting_Technology" TargetMode="External"/><Relationship Id="rId434" Type="http://schemas.openxmlformats.org/officeDocument/2006/relationships/hyperlink" Target="http://en.wikipedia.org/wiki/Constant_angular_velocity" TargetMode="External"/><Relationship Id="rId476" Type="http://schemas.openxmlformats.org/officeDocument/2006/relationships/hyperlink" Target="http://en.wikipedia.org/wiki/Joliet_%28file_system%29" TargetMode="External"/><Relationship Id="rId33" Type="http://schemas.openxmlformats.org/officeDocument/2006/relationships/hyperlink" Target="http://searchstorage.techtarget.com/definition/IDE" TargetMode="External"/><Relationship Id="rId129" Type="http://schemas.openxmlformats.org/officeDocument/2006/relationships/hyperlink" Target="http://en.wikipedia.org/wiki/DDR2_SDRAM" TargetMode="External"/><Relationship Id="rId280" Type="http://schemas.openxmlformats.org/officeDocument/2006/relationships/hyperlink" Target="http://en.wikipedia.org/wiki/Fibre_Channel" TargetMode="External"/><Relationship Id="rId336" Type="http://schemas.openxmlformats.org/officeDocument/2006/relationships/image" Target="media/image25.jpeg"/><Relationship Id="rId501" Type="http://schemas.openxmlformats.org/officeDocument/2006/relationships/hyperlink" Target="http://en.wikipedia.org/wiki/Eight-to-Fourteen_Modulation" TargetMode="External"/><Relationship Id="rId543" Type="http://schemas.openxmlformats.org/officeDocument/2006/relationships/hyperlink" Target="http://en.wikipedia.org/wiki/Windows_Media_Audio" TargetMode="External"/><Relationship Id="rId75" Type="http://schemas.openxmlformats.org/officeDocument/2006/relationships/hyperlink" Target="http://en.wikipedia.org/wiki/Sequential_access" TargetMode="External"/><Relationship Id="rId140" Type="http://schemas.openxmlformats.org/officeDocument/2006/relationships/hyperlink" Target="http://en.wikipedia.org/wiki/Forward_compatibility" TargetMode="External"/><Relationship Id="rId182" Type="http://schemas.openxmlformats.org/officeDocument/2006/relationships/hyperlink" Target="http://en.wikipedia.org/wiki/Magnetic_field" TargetMode="External"/><Relationship Id="rId378" Type="http://schemas.openxmlformats.org/officeDocument/2006/relationships/hyperlink" Target="http://en.wikipedia.org/wiki/Universal_Disk_Format" TargetMode="External"/><Relationship Id="rId403" Type="http://schemas.openxmlformats.org/officeDocument/2006/relationships/hyperlink" Target="http://en.wikipedia.org/wiki/PlayStation" TargetMode="External"/><Relationship Id="rId585" Type="http://schemas.openxmlformats.org/officeDocument/2006/relationships/hyperlink" Target="http://en.wikipedia.org/wiki/Hard_disk_driv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en.wikipedia.org/wiki/SCSI" TargetMode="External"/><Relationship Id="rId445" Type="http://schemas.openxmlformats.org/officeDocument/2006/relationships/hyperlink" Target="http://en.wikipedia.org/wiki/Optical_disc" TargetMode="External"/><Relationship Id="rId487" Type="http://schemas.openxmlformats.org/officeDocument/2006/relationships/hyperlink" Target="http://en.wikipedia.org/wiki/Matsushita_Electric" TargetMode="External"/><Relationship Id="rId610" Type="http://schemas.openxmlformats.org/officeDocument/2006/relationships/image" Target="media/image36.jpeg"/><Relationship Id="rId291" Type="http://schemas.openxmlformats.org/officeDocument/2006/relationships/hyperlink" Target="http://en.wikipedia.org/wiki/Ultra_DMA" TargetMode="External"/><Relationship Id="rId305" Type="http://schemas.openxmlformats.org/officeDocument/2006/relationships/hyperlink" Target="http://en.wikipedia.org/wiki/ATA_over_Ethernet" TargetMode="External"/><Relationship Id="rId347" Type="http://schemas.openxmlformats.org/officeDocument/2006/relationships/hyperlink" Target="http://en.wikipedia.org/wiki/Optical_disc_authoring" TargetMode="External"/><Relationship Id="rId512" Type="http://schemas.openxmlformats.org/officeDocument/2006/relationships/hyperlink" Target="http://en.wikipedia.org/wiki/DVD-RW" TargetMode="External"/><Relationship Id="rId44" Type="http://schemas.openxmlformats.org/officeDocument/2006/relationships/hyperlink" Target="http://en.wikipedia.org/wiki/Optical_disc" TargetMode="External"/><Relationship Id="rId86" Type="http://schemas.openxmlformats.org/officeDocument/2006/relationships/hyperlink" Target="http://en.wikipedia.org/wiki/Personal_computer" TargetMode="External"/><Relationship Id="rId151" Type="http://schemas.openxmlformats.org/officeDocument/2006/relationships/hyperlink" Target="http://en.wikipedia.org/wiki/Signal_integrity" TargetMode="External"/><Relationship Id="rId389" Type="http://schemas.openxmlformats.org/officeDocument/2006/relationships/hyperlink" Target="http://en.wikipedia.org/wiki/Yellow_Book_%28CD-ROM_standards%29" TargetMode="External"/><Relationship Id="rId554" Type="http://schemas.openxmlformats.org/officeDocument/2006/relationships/hyperlink" Target="http://en.wikipedia.org/wiki/Regional_lockout" TargetMode="External"/><Relationship Id="rId596" Type="http://schemas.openxmlformats.org/officeDocument/2006/relationships/hyperlink" Target="http://en.wikipedia.org/wiki/CFast" TargetMode="External"/><Relationship Id="rId193" Type="http://schemas.openxmlformats.org/officeDocument/2006/relationships/hyperlink" Target="http://en.wikipedia.org/wiki/RAMAC" TargetMode="External"/><Relationship Id="rId207" Type="http://schemas.openxmlformats.org/officeDocument/2006/relationships/hyperlink" Target="http://en.wikipedia.org/wiki/Transitive_closure" TargetMode="External"/><Relationship Id="rId249" Type="http://schemas.openxmlformats.org/officeDocument/2006/relationships/hyperlink" Target="http://en.wikipedia.org/wiki/Digital_camera" TargetMode="External"/><Relationship Id="rId414" Type="http://schemas.openxmlformats.org/officeDocument/2006/relationships/hyperlink" Target="http://en.wikipedia.org/wiki/Data_compression" TargetMode="External"/><Relationship Id="rId456" Type="http://schemas.openxmlformats.org/officeDocument/2006/relationships/hyperlink" Target="http://en.wikipedia.org/wiki/Packet_writing" TargetMode="External"/><Relationship Id="rId498" Type="http://schemas.openxmlformats.org/officeDocument/2006/relationships/hyperlink" Target="http://en.wikipedia.org/wiki/Eight-to-Fourteen_Modulation" TargetMode="External"/><Relationship Id="rId13" Type="http://schemas.openxmlformats.org/officeDocument/2006/relationships/hyperlink" Target="http://en.wikipedia.org/wiki/Data" TargetMode="External"/><Relationship Id="rId109" Type="http://schemas.openxmlformats.org/officeDocument/2006/relationships/hyperlink" Target="http://en.wikipedia.org/wiki/Cache_memory" TargetMode="External"/><Relationship Id="rId260" Type="http://schemas.openxmlformats.org/officeDocument/2006/relationships/hyperlink" Target="http://en.wikipedia.org/w/index.php?title=Random_access_time&amp;action=edit" TargetMode="External"/><Relationship Id="rId316" Type="http://schemas.openxmlformats.org/officeDocument/2006/relationships/hyperlink" Target="http://en.wikipedia.org/wiki/Acronym" TargetMode="External"/><Relationship Id="rId523" Type="http://schemas.openxmlformats.org/officeDocument/2006/relationships/hyperlink" Target="http://en.wikipedia.org/wiki/Philips" TargetMode="External"/><Relationship Id="rId55" Type="http://schemas.openxmlformats.org/officeDocument/2006/relationships/hyperlink" Target="http://en.wikipedia.org/wiki/Byte" TargetMode="External"/><Relationship Id="rId97" Type="http://schemas.openxmlformats.org/officeDocument/2006/relationships/hyperlink" Target="http://en.wikipedia.org/wiki/Electric_charge" TargetMode="External"/><Relationship Id="rId120" Type="http://schemas.openxmlformats.org/officeDocument/2006/relationships/image" Target="media/image10.jpeg"/><Relationship Id="rId358" Type="http://schemas.openxmlformats.org/officeDocument/2006/relationships/hyperlink" Target="http://en.wikipedia.org/wiki/CD-RW" TargetMode="External"/><Relationship Id="rId565" Type="http://schemas.openxmlformats.org/officeDocument/2006/relationships/hyperlink" Target="http://en.wikipedia.org/wiki/December_6" TargetMode="External"/><Relationship Id="rId162" Type="http://schemas.openxmlformats.org/officeDocument/2006/relationships/image" Target="media/image23.jpeg"/><Relationship Id="rId218" Type="http://schemas.openxmlformats.org/officeDocument/2006/relationships/hyperlink" Target="http://en.wikipedia.org/wiki/International_Electrotechnical_Commission" TargetMode="External"/><Relationship Id="rId425" Type="http://schemas.openxmlformats.org/officeDocument/2006/relationships/hyperlink" Target="http://en.wikipedia.org/wiki/SCSI" TargetMode="External"/><Relationship Id="rId467" Type="http://schemas.openxmlformats.org/officeDocument/2006/relationships/hyperlink" Target="http://en.wikipedia.org/wiki/DVD%2BRW" TargetMode="External"/><Relationship Id="rId271" Type="http://schemas.openxmlformats.org/officeDocument/2006/relationships/hyperlink" Target="http://en.wikipedia.org/wiki/IBM" TargetMode="External"/><Relationship Id="rId24" Type="http://schemas.openxmlformats.org/officeDocument/2006/relationships/hyperlink" Target="http://en.wikipedia.org/wiki/Dual_in-line_package" TargetMode="External"/><Relationship Id="rId66" Type="http://schemas.openxmlformats.org/officeDocument/2006/relationships/hyperlink" Target="http://simple.wikipedia.org/wiki/Load" TargetMode="External"/><Relationship Id="rId131" Type="http://schemas.openxmlformats.org/officeDocument/2006/relationships/image" Target="media/image16.jpeg"/><Relationship Id="rId327" Type="http://schemas.openxmlformats.org/officeDocument/2006/relationships/hyperlink" Target="http://en.wikipedia.org/wiki/Host_adapter" TargetMode="External"/><Relationship Id="rId369" Type="http://schemas.openxmlformats.org/officeDocument/2006/relationships/hyperlink" Target="http://en.wikipedia.org/wiki/HD_DVD" TargetMode="External"/><Relationship Id="rId534" Type="http://schemas.openxmlformats.org/officeDocument/2006/relationships/hyperlink" Target="http://en.wikipedia.org/wiki/Sampling_rate" TargetMode="External"/><Relationship Id="rId576" Type="http://schemas.openxmlformats.org/officeDocument/2006/relationships/hyperlink" Target="http://en.wikipedia.org/wiki/Format_war" TargetMode="External"/><Relationship Id="rId173" Type="http://schemas.openxmlformats.org/officeDocument/2006/relationships/hyperlink" Target="http://en.wikipedia.org/wiki/Samsung_Group" TargetMode="External"/><Relationship Id="rId229" Type="http://schemas.openxmlformats.org/officeDocument/2006/relationships/hyperlink" Target="http://en.wikipedia.org/wiki/Washing_machine" TargetMode="External"/><Relationship Id="rId380" Type="http://schemas.openxmlformats.org/officeDocument/2006/relationships/hyperlink" Target="http://en.wikipedia.org/wiki/Polycarbonate" TargetMode="External"/><Relationship Id="rId436" Type="http://schemas.openxmlformats.org/officeDocument/2006/relationships/hyperlink" Target="http://en.wikipedia.org/wiki/Bearing_%28mechanical%29" TargetMode="External"/><Relationship Id="rId601" Type="http://schemas.openxmlformats.org/officeDocument/2006/relationships/hyperlink" Target="http://www.computerhope.com/history/1990.htm" TargetMode="External"/><Relationship Id="rId240" Type="http://schemas.openxmlformats.org/officeDocument/2006/relationships/hyperlink" Target="http://en.wikipedia.org/wiki/Server_%28computing%29" TargetMode="External"/><Relationship Id="rId478" Type="http://schemas.openxmlformats.org/officeDocument/2006/relationships/hyperlink" Target="http://en.wikipedia.org/wiki/Rock_Ridge" TargetMode="External"/><Relationship Id="rId35" Type="http://schemas.openxmlformats.org/officeDocument/2006/relationships/hyperlink" Target="http://pcsupport.about.com/od/componentprofiles/p/p_hdd.htm" TargetMode="External"/><Relationship Id="rId77" Type="http://schemas.openxmlformats.org/officeDocument/2006/relationships/hyperlink" Target="http://en.wikipedia.org/wiki/Corsair_Memory" TargetMode="External"/><Relationship Id="rId100" Type="http://schemas.openxmlformats.org/officeDocument/2006/relationships/hyperlink" Target="http://en.wikipedia.org/wiki/Flip-flop_%28electronics%29" TargetMode="External"/><Relationship Id="rId282" Type="http://schemas.openxmlformats.org/officeDocument/2006/relationships/hyperlink" Target="http://en.wikipedia.org/wiki/Encoding" TargetMode="External"/><Relationship Id="rId338" Type="http://schemas.openxmlformats.org/officeDocument/2006/relationships/hyperlink" Target="http://en.wikipedia.org/wiki/Retronym" TargetMode="External"/><Relationship Id="rId503" Type="http://schemas.openxmlformats.org/officeDocument/2006/relationships/hyperlink" Target="http://en.wikipedia.org/wiki/Byte" TargetMode="External"/><Relationship Id="rId545" Type="http://schemas.openxmlformats.org/officeDocument/2006/relationships/hyperlink" Target="http://en.wikipedia.org/wiki/JPEG" TargetMode="External"/><Relationship Id="rId587" Type="http://schemas.openxmlformats.org/officeDocument/2006/relationships/hyperlink" Target="http://en.wikipedia.org/wiki/Parallel_ATA" TargetMode="External"/><Relationship Id="rId8" Type="http://schemas.openxmlformats.org/officeDocument/2006/relationships/header" Target="header1.xml"/><Relationship Id="rId142" Type="http://schemas.openxmlformats.org/officeDocument/2006/relationships/hyperlink" Target="http://en.wikipedia.org/wiki/Memory_module" TargetMode="External"/><Relationship Id="rId184" Type="http://schemas.openxmlformats.org/officeDocument/2006/relationships/image" Target="media/image24.jpeg"/><Relationship Id="rId391" Type="http://schemas.openxmlformats.org/officeDocument/2006/relationships/hyperlink" Target="http://en.wikipedia.org/wiki/ECMA" TargetMode="External"/><Relationship Id="rId405" Type="http://schemas.openxmlformats.org/officeDocument/2006/relationships/hyperlink" Target="http://en.wikipedia.org/wiki/CD-R" TargetMode="External"/><Relationship Id="rId447" Type="http://schemas.openxmlformats.org/officeDocument/2006/relationships/hyperlink" Target="http://en.wikipedia.org/wiki/Data_storage" TargetMode="External"/><Relationship Id="rId612" Type="http://schemas.openxmlformats.org/officeDocument/2006/relationships/theme" Target="theme/theme1.xml"/><Relationship Id="rId251" Type="http://schemas.openxmlformats.org/officeDocument/2006/relationships/hyperlink" Target="http://en.wikipedia.org/wiki/Microdrive" TargetMode="External"/><Relationship Id="rId489" Type="http://schemas.openxmlformats.org/officeDocument/2006/relationships/hyperlink" Target="http://en.wikipedia.org/wiki/Mitsubishi_Electric" TargetMode="External"/><Relationship Id="rId46" Type="http://schemas.openxmlformats.org/officeDocument/2006/relationships/hyperlink" Target="http://en.wikipedia.org/wiki/CD-ROM" TargetMode="External"/><Relationship Id="rId293" Type="http://schemas.openxmlformats.org/officeDocument/2006/relationships/hyperlink" Target="http://en.wikipedia.org/wiki/Modified_Frequency_Modulation" TargetMode="External"/><Relationship Id="rId307" Type="http://schemas.openxmlformats.org/officeDocument/2006/relationships/hyperlink" Target="http://en.wikipedia.org/wiki/EIA-422" TargetMode="External"/><Relationship Id="rId349" Type="http://schemas.openxmlformats.org/officeDocument/2006/relationships/hyperlink" Target="http://en.wikipedia.org/wiki/Optical_disc_image" TargetMode="External"/><Relationship Id="rId514" Type="http://schemas.openxmlformats.org/officeDocument/2006/relationships/hyperlink" Target="http://en.wikipedia.org/wiki/DVD%2BRW" TargetMode="External"/><Relationship Id="rId556" Type="http://schemas.openxmlformats.org/officeDocument/2006/relationships/hyperlink" Target="http://en.wikipedia.org/wiki/Blu-ray_Disc" TargetMode="External"/><Relationship Id="rId88" Type="http://schemas.openxmlformats.org/officeDocument/2006/relationships/hyperlink" Target="http://en.wikipedia.org/wiki/Read-write_memory" TargetMode="External"/><Relationship Id="rId111" Type="http://schemas.openxmlformats.org/officeDocument/2006/relationships/hyperlink" Target="http://en.wikipedia.org/wiki/SRAM" TargetMode="External"/><Relationship Id="rId153" Type="http://schemas.openxmlformats.org/officeDocument/2006/relationships/hyperlink" Target="http://en.wikipedia.org/wiki/SDRAM" TargetMode="External"/><Relationship Id="rId195" Type="http://schemas.openxmlformats.org/officeDocument/2006/relationships/hyperlink" Target="http://en.wikipedia.org/wiki/Personal_computer" TargetMode="External"/><Relationship Id="rId209" Type="http://schemas.openxmlformats.org/officeDocument/2006/relationships/hyperlink" Target="http://en.wikipedia.org/wiki/Access_time" TargetMode="External"/><Relationship Id="rId360" Type="http://schemas.openxmlformats.org/officeDocument/2006/relationships/hyperlink" Target="http://en.wikipedia.org/wiki/DVD-R_DL" TargetMode="External"/><Relationship Id="rId416" Type="http://schemas.openxmlformats.org/officeDocument/2006/relationships/hyperlink" Target="http://en.wikipedia.org/wiki/Byte" TargetMode="External"/><Relationship Id="rId598" Type="http://schemas.openxmlformats.org/officeDocument/2006/relationships/hyperlink" Target="http://www.computerhope.com/history/198090.htm" TargetMode="External"/><Relationship Id="rId220" Type="http://schemas.openxmlformats.org/officeDocument/2006/relationships/hyperlink" Target="http://en.wikipedia.org/wiki/Kilo" TargetMode="External"/><Relationship Id="rId458" Type="http://schemas.openxmlformats.org/officeDocument/2006/relationships/hyperlink" Target="http://en.wikipedia.org/wiki/Compact_Disc" TargetMode="External"/><Relationship Id="rId15" Type="http://schemas.openxmlformats.org/officeDocument/2006/relationships/hyperlink" Target="http://en.wikipedia.org/wiki/Sequential_access" TargetMode="External"/><Relationship Id="rId57" Type="http://schemas.openxmlformats.org/officeDocument/2006/relationships/hyperlink" Target="http://en.wikipedia.org/wiki/Cm" TargetMode="External"/><Relationship Id="rId262" Type="http://schemas.openxmlformats.org/officeDocument/2006/relationships/hyperlink" Target="http://en.wikipedia.org/wiki/Pressurized_cabin" TargetMode="External"/><Relationship Id="rId318" Type="http://schemas.openxmlformats.org/officeDocument/2006/relationships/hyperlink" Target="http://en.wikipedia.org/wiki/SCSI" TargetMode="External"/><Relationship Id="rId525" Type="http://schemas.openxmlformats.org/officeDocument/2006/relationships/hyperlink" Target="http://en.wikipedia.org/wiki/MPEG-2" TargetMode="External"/><Relationship Id="rId567" Type="http://schemas.openxmlformats.org/officeDocument/2006/relationships/hyperlink" Target="http://en.wikipedia.org/wiki/November_19" TargetMode="External"/><Relationship Id="rId99" Type="http://schemas.openxmlformats.org/officeDocument/2006/relationships/hyperlink" Target="http://en.wikipedia.org/wiki/Dynamic_random_access_memory" TargetMode="External"/><Relationship Id="rId122" Type="http://schemas.openxmlformats.org/officeDocument/2006/relationships/image" Target="media/image12.jpeg"/><Relationship Id="rId164" Type="http://schemas.openxmlformats.org/officeDocument/2006/relationships/hyperlink" Target="http://en.wikipedia.org/wiki/Hard_disk_platters" TargetMode="External"/><Relationship Id="rId371" Type="http://schemas.openxmlformats.org/officeDocument/2006/relationships/hyperlink" Target="http://en.wikipedia.org/wiki/Rainbow_Books" TargetMode="External"/><Relationship Id="rId427" Type="http://schemas.openxmlformats.org/officeDocument/2006/relationships/hyperlink" Target="http://en.wikipedia.org/wiki/Firewire" TargetMode="External"/><Relationship Id="rId469" Type="http://schemas.openxmlformats.org/officeDocument/2006/relationships/hyperlink" Target="http://en.wikipedia.org/wiki/DVD-RAM" TargetMode="External"/><Relationship Id="rId26" Type="http://schemas.openxmlformats.org/officeDocument/2006/relationships/hyperlink" Target="http://en.wikipedia.org/wiki/EDO_RAM" TargetMode="External"/><Relationship Id="rId231" Type="http://schemas.openxmlformats.org/officeDocument/2006/relationships/hyperlink" Target="http://en.wikipedia.org/wiki/IBM_PC" TargetMode="External"/><Relationship Id="rId273" Type="http://schemas.openxmlformats.org/officeDocument/2006/relationships/hyperlink" Target="http://en.wikipedia.org/wiki/Sudden_Motion_Sensor" TargetMode="External"/><Relationship Id="rId329" Type="http://schemas.openxmlformats.org/officeDocument/2006/relationships/hyperlink" Target="http://en.wikipedia.org/wiki/Mass_storage_device" TargetMode="External"/><Relationship Id="rId480" Type="http://schemas.openxmlformats.org/officeDocument/2006/relationships/hyperlink" Target="http://en.wikipedia.org/wiki/Apple_ISO9660_Extensions" TargetMode="External"/><Relationship Id="rId536" Type="http://schemas.openxmlformats.org/officeDocument/2006/relationships/hyperlink" Target="http://en.wikipedia.org/w/index.php?title=Spatial_sound&amp;action=edit" TargetMode="External"/><Relationship Id="rId68" Type="http://schemas.openxmlformats.org/officeDocument/2006/relationships/hyperlink" Target="http://simple.wikipedia.org/wiki/Computer" TargetMode="External"/><Relationship Id="rId133" Type="http://schemas.openxmlformats.org/officeDocument/2006/relationships/image" Target="media/image18.jpeg"/><Relationship Id="rId175" Type="http://schemas.openxmlformats.org/officeDocument/2006/relationships/hyperlink" Target="http://en.wikipedia.org/wiki/Redundant_array_of_independent_disks" TargetMode="External"/><Relationship Id="rId340" Type="http://schemas.openxmlformats.org/officeDocument/2006/relationships/hyperlink" Target="http://en.wikipedia.org/wiki/CompactFlash" TargetMode="External"/><Relationship Id="rId578" Type="http://schemas.openxmlformats.org/officeDocument/2006/relationships/hyperlink" Target="http://en.wikipedia.org/wiki/Gramophone_record" TargetMode="External"/><Relationship Id="rId200" Type="http://schemas.openxmlformats.org/officeDocument/2006/relationships/hyperlink" Target="http://en.wikipedia.org/wiki/Terabyte" TargetMode="External"/><Relationship Id="rId382" Type="http://schemas.openxmlformats.org/officeDocument/2006/relationships/hyperlink" Target="http://en.wikipedia.org/wiki/Aluminium" TargetMode="External"/><Relationship Id="rId438" Type="http://schemas.openxmlformats.org/officeDocument/2006/relationships/hyperlink" Target="http://en.wikipedia.org/wiki/Kenwood_Electronics" TargetMode="External"/><Relationship Id="rId603" Type="http://schemas.openxmlformats.org/officeDocument/2006/relationships/hyperlink" Target="http://www.computerhope.com/jargon/s/sata.htm" TargetMode="External"/><Relationship Id="rId242" Type="http://schemas.openxmlformats.org/officeDocument/2006/relationships/hyperlink" Target="http://en.wikipedia.org/wiki/FireWire" TargetMode="External"/><Relationship Id="rId284" Type="http://schemas.openxmlformats.org/officeDocument/2006/relationships/hyperlink" Target="http://en.wikipedia.org/wiki/Kibibyte" TargetMode="External"/><Relationship Id="rId491" Type="http://schemas.openxmlformats.org/officeDocument/2006/relationships/hyperlink" Target="http://en.wikipedia.org/wiki/Thomson_SA" TargetMode="External"/><Relationship Id="rId505" Type="http://schemas.openxmlformats.org/officeDocument/2006/relationships/hyperlink" Target="http://en.wikipedia.org/wiki/Cm" TargetMode="External"/><Relationship Id="rId37" Type="http://schemas.openxmlformats.org/officeDocument/2006/relationships/hyperlink" Target="http://pcsupport.about.com/od/componentprofiles/p/p_odd.htm" TargetMode="External"/><Relationship Id="rId79" Type="http://schemas.openxmlformats.org/officeDocument/2006/relationships/hyperlink" Target="http://en.wikipedia.org/wiki/Micron_Technology" TargetMode="External"/><Relationship Id="rId102" Type="http://schemas.openxmlformats.org/officeDocument/2006/relationships/hyperlink" Target="http://en.wikipedia.org/wiki/Hard_drive" TargetMode="External"/><Relationship Id="rId144" Type="http://schemas.openxmlformats.org/officeDocument/2006/relationships/hyperlink" Target="http://en.wikipedia.org/wiki/Motherboard" TargetMode="External"/><Relationship Id="rId547" Type="http://schemas.openxmlformats.org/officeDocument/2006/relationships/hyperlink" Target="http://en.wikipedia.org/wiki/Scalable_Vector_Graphics" TargetMode="External"/><Relationship Id="rId589" Type="http://schemas.openxmlformats.org/officeDocument/2006/relationships/hyperlink" Target="http://en.wikipedia.org/wiki/Hot_swapping" TargetMode="External"/><Relationship Id="rId90" Type="http://schemas.openxmlformats.org/officeDocument/2006/relationships/hyperlink" Target="http://en.wikipedia.org/wiki/Sequential_access" TargetMode="External"/><Relationship Id="rId186" Type="http://schemas.openxmlformats.org/officeDocument/2006/relationships/hyperlink" Target="http://en.wikipedia.org/wiki/Condensation" TargetMode="External"/><Relationship Id="rId351" Type="http://schemas.openxmlformats.org/officeDocument/2006/relationships/hyperlink" Target="http://en.wikipedia.org/wiki/Optical_disc_authoring_software" TargetMode="External"/><Relationship Id="rId393" Type="http://schemas.openxmlformats.org/officeDocument/2006/relationships/hyperlink" Target="http://en.wikipedia.org/wiki/Eight-to-Fourteen_Modulation" TargetMode="External"/><Relationship Id="rId407" Type="http://schemas.openxmlformats.org/officeDocument/2006/relationships/hyperlink" Target="http://en.wikipedia.org/wiki/Phase_change" TargetMode="External"/><Relationship Id="rId449" Type="http://schemas.openxmlformats.org/officeDocument/2006/relationships/hyperlink" Target="http://en.wikipedia.org/wiki/Optical_disc_autho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45</Pages>
  <Words>24529</Words>
  <Characters>139820</Characters>
  <Application>Microsoft Office Word</Application>
  <DocSecurity>0</DocSecurity>
  <Lines>1165</Lines>
  <Paragraphs>328</Paragraphs>
  <ScaleCrop>false</ScaleCrop>
  <Company/>
  <LinksUpToDate>false</LinksUpToDate>
  <CharactersWithSpaces>164021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cp44</dc:creator>
  <cp:lastModifiedBy>csedept</cp:lastModifiedBy>
  <cp:revision>3</cp:revision>
  <dcterms:created xsi:type="dcterms:W3CDTF">2017-12-14T08:40:00Z</dcterms:created>
  <dcterms:modified xsi:type="dcterms:W3CDTF">2021-12-30T08:22:00Z</dcterms:modified>
</cp:coreProperties>
</file>